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E22C3B" w:rsidRDefault="00E22C3B" w:rsidP="00495009">
      <w:pPr>
        <w:tabs>
          <w:tab w:val="left" w:pos="284"/>
        </w:tabs>
        <w:spacing w:after="0" w:line="240" w:lineRule="auto"/>
        <w:jc w:val="both"/>
        <w:rPr>
          <w:rFonts w:ascii="Times New Roman" w:eastAsia="Calibri" w:hAnsi="Times New Roman" w:cs="Times New Roman"/>
          <w:sz w:val="12"/>
          <w:szCs w:val="12"/>
        </w:rPr>
      </w:pPr>
    </w:p>
    <w:p w:rsidR="009C0CB5" w:rsidRPr="00DA376B" w:rsidRDefault="009C584B" w:rsidP="009C0CB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C0CB5"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44128F" w:rsidRDefault="009C0CB5" w:rsidP="004B6518">
      <w:pPr>
        <w:tabs>
          <w:tab w:val="left" w:pos="284"/>
        </w:tabs>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100</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08 февраля</w:t>
      </w:r>
      <w:r w:rsidRPr="00DA376B">
        <w:rPr>
          <w:rFonts w:ascii="Times New Roman" w:eastAsia="Calibri" w:hAnsi="Times New Roman" w:cs="Times New Roman"/>
          <w:sz w:val="12"/>
          <w:szCs w:val="12"/>
        </w:rPr>
        <w:t xml:space="preserve"> 2016г. «</w:t>
      </w:r>
      <w:r w:rsidR="004B6518" w:rsidRPr="004B6518">
        <w:rPr>
          <w:rFonts w:ascii="Times New Roman" w:eastAsia="Calibri" w:hAnsi="Times New Roman" w:cs="Times New Roman"/>
          <w:sz w:val="12"/>
          <w:szCs w:val="12"/>
        </w:rPr>
        <w:t>Об утверждении Административного регламента осуществления муниципального жилищного контроля</w:t>
      </w:r>
      <w:r w:rsidR="004B6518">
        <w:rPr>
          <w:rFonts w:ascii="Times New Roman" w:eastAsia="Calibri" w:hAnsi="Times New Roman" w:cs="Times New Roman"/>
          <w:sz w:val="12"/>
          <w:szCs w:val="12"/>
        </w:rPr>
        <w:t xml:space="preserve"> </w:t>
      </w:r>
      <w:r w:rsidR="004B6518" w:rsidRPr="004B6518">
        <w:rPr>
          <w:rFonts w:ascii="Times New Roman" w:eastAsia="Calibri" w:hAnsi="Times New Roman" w:cs="Times New Roman"/>
          <w:sz w:val="12"/>
          <w:szCs w:val="12"/>
        </w:rPr>
        <w:t>на территории муниципального района Сергиевский Самарской области</w:t>
      </w:r>
      <w:r w:rsidR="004B6518">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sidR="004B6518">
        <w:rPr>
          <w:rFonts w:ascii="Times New Roman" w:eastAsia="Calibri" w:hAnsi="Times New Roman" w:cs="Times New Roman"/>
          <w:sz w:val="12"/>
          <w:szCs w:val="12"/>
        </w:rPr>
        <w:t>……………………..</w:t>
      </w:r>
      <w:r w:rsidR="00FD5FC1">
        <w:rPr>
          <w:rFonts w:ascii="Times New Roman" w:eastAsia="Calibri" w:hAnsi="Times New Roman" w:cs="Times New Roman"/>
          <w:sz w:val="12"/>
          <w:szCs w:val="12"/>
        </w:rPr>
        <w:t>3</w:t>
      </w: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232AEB" w:rsidP="00EA7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EA75C5" w:rsidRPr="00EA75C5">
        <w:rPr>
          <w:rFonts w:ascii="Times New Roman" w:eastAsia="Calibri" w:hAnsi="Times New Roman" w:cs="Times New Roman"/>
          <w:sz w:val="12"/>
          <w:szCs w:val="12"/>
        </w:rPr>
        <w:t>Извещения о предоставлении земельных участков</w:t>
      </w:r>
      <w:r w:rsidR="00EA75C5">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sidR="00EA75C5">
        <w:rPr>
          <w:rFonts w:ascii="Times New Roman" w:eastAsia="Calibri" w:hAnsi="Times New Roman" w:cs="Times New Roman"/>
          <w:sz w:val="12"/>
          <w:szCs w:val="12"/>
        </w:rPr>
        <w:t>………………………….</w:t>
      </w:r>
      <w:r w:rsidR="00FD5FC1">
        <w:rPr>
          <w:rFonts w:ascii="Times New Roman" w:eastAsia="Calibri" w:hAnsi="Times New Roman" w:cs="Times New Roman"/>
          <w:sz w:val="12"/>
          <w:szCs w:val="12"/>
        </w:rPr>
        <w:t>12</w:t>
      </w:r>
    </w:p>
    <w:p w:rsidR="0044128F" w:rsidRDefault="0044128F" w:rsidP="004A5792">
      <w:pPr>
        <w:spacing w:after="0" w:line="240" w:lineRule="auto"/>
        <w:jc w:val="both"/>
        <w:rPr>
          <w:rFonts w:ascii="Times New Roman" w:eastAsia="Calibri" w:hAnsi="Times New Roman" w:cs="Times New Roman"/>
          <w:sz w:val="12"/>
          <w:szCs w:val="12"/>
        </w:rPr>
      </w:pPr>
    </w:p>
    <w:p w:rsidR="0033447D" w:rsidRPr="00DA376B" w:rsidRDefault="0033447D" w:rsidP="003344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44128F" w:rsidRDefault="0033447D" w:rsidP="000D4F08">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97</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08 февраля</w:t>
      </w:r>
      <w:r w:rsidRPr="00DA376B">
        <w:rPr>
          <w:rFonts w:ascii="Times New Roman" w:eastAsia="Calibri" w:hAnsi="Times New Roman" w:cs="Times New Roman"/>
          <w:sz w:val="12"/>
          <w:szCs w:val="12"/>
        </w:rPr>
        <w:t xml:space="preserve"> 2016г. «</w:t>
      </w:r>
      <w:r w:rsidR="000D4F08" w:rsidRPr="000D4F08">
        <w:rPr>
          <w:rFonts w:ascii="Times New Roman" w:eastAsia="Calibri" w:hAnsi="Times New Roman" w:cs="Times New Roman"/>
          <w:sz w:val="12"/>
          <w:szCs w:val="12"/>
        </w:rPr>
        <w:t>Об установлении учетной нормы площади жилого помещения для отдельных категорий граждан на территории муниципального района</w:t>
      </w:r>
      <w:r w:rsidR="000D4F08">
        <w:rPr>
          <w:rFonts w:ascii="Times New Roman" w:eastAsia="Calibri" w:hAnsi="Times New Roman" w:cs="Times New Roman"/>
          <w:sz w:val="12"/>
          <w:szCs w:val="12"/>
        </w:rPr>
        <w:t xml:space="preserve"> </w:t>
      </w:r>
      <w:r w:rsidR="000D4F08" w:rsidRPr="000D4F08">
        <w:rPr>
          <w:rFonts w:ascii="Times New Roman" w:eastAsia="Calibri" w:hAnsi="Times New Roman" w:cs="Times New Roman"/>
          <w:sz w:val="12"/>
          <w:szCs w:val="12"/>
        </w:rPr>
        <w:t>Сергиевский Самарской области</w:t>
      </w:r>
      <w:r w:rsidR="000D4F08">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sidR="000D4F08">
        <w:rPr>
          <w:rFonts w:ascii="Times New Roman" w:eastAsia="Calibri" w:hAnsi="Times New Roman" w:cs="Times New Roman"/>
          <w:sz w:val="12"/>
          <w:szCs w:val="12"/>
        </w:rPr>
        <w:t>……………………………………………………</w:t>
      </w:r>
      <w:r w:rsidR="00FD5FC1">
        <w:rPr>
          <w:rFonts w:ascii="Times New Roman" w:eastAsia="Calibri" w:hAnsi="Times New Roman" w:cs="Times New Roman"/>
          <w:sz w:val="12"/>
          <w:szCs w:val="12"/>
        </w:rPr>
        <w:t>12</w:t>
      </w:r>
    </w:p>
    <w:p w:rsidR="0044128F" w:rsidRDefault="0044128F" w:rsidP="004A5792">
      <w:pPr>
        <w:spacing w:after="0" w:line="240" w:lineRule="auto"/>
        <w:jc w:val="both"/>
        <w:rPr>
          <w:rFonts w:ascii="Times New Roman" w:eastAsia="Calibri" w:hAnsi="Times New Roman" w:cs="Times New Roman"/>
          <w:sz w:val="12"/>
          <w:szCs w:val="12"/>
        </w:rPr>
      </w:pPr>
    </w:p>
    <w:p w:rsidR="00F07DF5" w:rsidRPr="00DA376B" w:rsidRDefault="0033447D" w:rsidP="00F07D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F07DF5"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F07DF5" w:rsidRDefault="00F07DF5" w:rsidP="00F07DF5">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102</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09 февраля</w:t>
      </w:r>
      <w:r w:rsidRPr="00DA376B">
        <w:rPr>
          <w:rFonts w:ascii="Times New Roman" w:eastAsia="Calibri" w:hAnsi="Times New Roman" w:cs="Times New Roman"/>
          <w:sz w:val="12"/>
          <w:szCs w:val="12"/>
        </w:rPr>
        <w:t xml:space="preserve"> 2016г. «</w:t>
      </w:r>
      <w:r w:rsidR="00D73B1C" w:rsidRPr="00D73B1C">
        <w:rPr>
          <w:rFonts w:ascii="Times New Roman" w:eastAsia="Calibri" w:hAnsi="Times New Roman" w:cs="Times New Roman"/>
          <w:sz w:val="12"/>
          <w:szCs w:val="12"/>
        </w:rPr>
        <w:t>Об утверждении Реестра муниципальных услуг муниципального района Сергиевский</w:t>
      </w:r>
      <w:r w:rsidR="00D73B1C">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sidR="00D73B1C">
        <w:rPr>
          <w:rFonts w:ascii="Times New Roman" w:eastAsia="Calibri" w:hAnsi="Times New Roman" w:cs="Times New Roman"/>
          <w:sz w:val="12"/>
          <w:szCs w:val="12"/>
        </w:rPr>
        <w:t>………………</w:t>
      </w:r>
      <w:r w:rsidR="00FD5FC1">
        <w:rPr>
          <w:rFonts w:ascii="Times New Roman" w:eastAsia="Calibri" w:hAnsi="Times New Roman" w:cs="Times New Roman"/>
          <w:sz w:val="12"/>
          <w:szCs w:val="12"/>
        </w:rPr>
        <w:t>13</w:t>
      </w:r>
    </w:p>
    <w:p w:rsidR="0044128F" w:rsidRDefault="0044128F" w:rsidP="004A5792">
      <w:pPr>
        <w:spacing w:after="0" w:line="240" w:lineRule="auto"/>
        <w:jc w:val="both"/>
        <w:rPr>
          <w:rFonts w:ascii="Times New Roman" w:eastAsia="Calibri" w:hAnsi="Times New Roman" w:cs="Times New Roman"/>
          <w:sz w:val="12"/>
          <w:szCs w:val="12"/>
        </w:rPr>
      </w:pPr>
    </w:p>
    <w:p w:rsidR="00C37AD2" w:rsidRPr="00DA376B" w:rsidRDefault="00C37AD2" w:rsidP="00C37A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C37AD2" w:rsidRDefault="00C37AD2" w:rsidP="00C37AD2">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103</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09 февраля</w:t>
      </w:r>
      <w:r w:rsidRPr="00DA376B">
        <w:rPr>
          <w:rFonts w:ascii="Times New Roman" w:eastAsia="Calibri" w:hAnsi="Times New Roman" w:cs="Times New Roman"/>
          <w:sz w:val="12"/>
          <w:szCs w:val="12"/>
        </w:rPr>
        <w:t xml:space="preserve"> 2016г. «</w:t>
      </w:r>
      <w:r w:rsidR="00A24771" w:rsidRPr="00A24771">
        <w:rPr>
          <w:rFonts w:ascii="Times New Roman" w:eastAsia="Calibri" w:hAnsi="Times New Roman" w:cs="Times New Roman"/>
          <w:sz w:val="12"/>
          <w:szCs w:val="12"/>
        </w:rPr>
        <w:t>О внесении изменений в Приложение   № 1 к постановлению администрации муни</w:t>
      </w:r>
      <w:r w:rsidR="00A24771">
        <w:rPr>
          <w:rFonts w:ascii="Times New Roman" w:eastAsia="Calibri" w:hAnsi="Times New Roman" w:cs="Times New Roman"/>
          <w:sz w:val="12"/>
          <w:szCs w:val="12"/>
        </w:rPr>
        <w:t xml:space="preserve">ципального района Сергиевский </w:t>
      </w:r>
      <w:r w:rsidR="00A24771" w:rsidRPr="00A24771">
        <w:rPr>
          <w:rFonts w:ascii="Times New Roman" w:eastAsia="Calibri" w:hAnsi="Times New Roman" w:cs="Times New Roman"/>
          <w:sz w:val="12"/>
          <w:szCs w:val="12"/>
        </w:rPr>
        <w:t>№ 1430 от 14.10.2014г.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2015-2017 годы»</w:t>
      </w:r>
      <w:r w:rsidR="00A24771">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sidR="00A24771">
        <w:rPr>
          <w:rFonts w:ascii="Times New Roman" w:eastAsia="Calibri" w:hAnsi="Times New Roman" w:cs="Times New Roman"/>
          <w:sz w:val="12"/>
          <w:szCs w:val="12"/>
        </w:rPr>
        <w:t>……………………………..</w:t>
      </w:r>
      <w:r w:rsidR="00FD5FC1">
        <w:rPr>
          <w:rFonts w:ascii="Times New Roman" w:eastAsia="Calibri" w:hAnsi="Times New Roman" w:cs="Times New Roman"/>
          <w:sz w:val="12"/>
          <w:szCs w:val="12"/>
        </w:rPr>
        <w:t>20</w:t>
      </w:r>
    </w:p>
    <w:p w:rsidR="0044128F" w:rsidRDefault="0044128F" w:rsidP="004A5792">
      <w:pPr>
        <w:spacing w:after="0" w:line="240" w:lineRule="auto"/>
        <w:jc w:val="both"/>
        <w:rPr>
          <w:rFonts w:ascii="Times New Roman" w:eastAsia="Calibri" w:hAnsi="Times New Roman" w:cs="Times New Roman"/>
          <w:sz w:val="12"/>
          <w:szCs w:val="12"/>
        </w:rPr>
      </w:pPr>
    </w:p>
    <w:p w:rsidR="008073BE" w:rsidRPr="00DA376B" w:rsidRDefault="008073BE" w:rsidP="008073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44128F" w:rsidRDefault="008073BE" w:rsidP="00471356">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110</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10 февраля</w:t>
      </w:r>
      <w:r w:rsidRPr="00DA376B">
        <w:rPr>
          <w:rFonts w:ascii="Times New Roman" w:eastAsia="Calibri" w:hAnsi="Times New Roman" w:cs="Times New Roman"/>
          <w:sz w:val="12"/>
          <w:szCs w:val="12"/>
        </w:rPr>
        <w:t xml:space="preserve"> 2016г. «</w:t>
      </w:r>
      <w:r w:rsidR="00471356" w:rsidRPr="00471356">
        <w:rPr>
          <w:rFonts w:ascii="Times New Roman" w:eastAsia="Calibri" w:hAnsi="Times New Roman" w:cs="Times New Roman"/>
          <w:sz w:val="12"/>
          <w:szCs w:val="12"/>
        </w:rPr>
        <w:t>Об утверждении Положения «Об Общественном Совете при администрации</w:t>
      </w:r>
      <w:r w:rsidR="00471356">
        <w:rPr>
          <w:rFonts w:ascii="Times New Roman" w:eastAsia="Calibri" w:hAnsi="Times New Roman" w:cs="Times New Roman"/>
          <w:sz w:val="12"/>
          <w:szCs w:val="12"/>
        </w:rPr>
        <w:t xml:space="preserve"> </w:t>
      </w:r>
      <w:r w:rsidR="00471356" w:rsidRPr="00471356">
        <w:rPr>
          <w:rFonts w:ascii="Times New Roman" w:eastAsia="Calibri" w:hAnsi="Times New Roman" w:cs="Times New Roman"/>
          <w:sz w:val="12"/>
          <w:szCs w:val="12"/>
        </w:rPr>
        <w:t>муниципального  района Сергиевский Самарской области в новой редакции»</w:t>
      </w:r>
      <w:r w:rsidR="00471356">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sidR="00471356">
        <w:rPr>
          <w:rFonts w:ascii="Times New Roman" w:eastAsia="Calibri" w:hAnsi="Times New Roman" w:cs="Times New Roman"/>
          <w:sz w:val="12"/>
          <w:szCs w:val="12"/>
        </w:rPr>
        <w:t>…………………………………………………………………..</w:t>
      </w:r>
      <w:r w:rsidR="00FD5FC1">
        <w:rPr>
          <w:rFonts w:ascii="Times New Roman" w:eastAsia="Calibri" w:hAnsi="Times New Roman" w:cs="Times New Roman"/>
          <w:sz w:val="12"/>
          <w:szCs w:val="12"/>
        </w:rPr>
        <w:t>22</w:t>
      </w:r>
    </w:p>
    <w:p w:rsidR="0044128F" w:rsidRDefault="0044128F" w:rsidP="004A5792">
      <w:pPr>
        <w:spacing w:after="0" w:line="240" w:lineRule="auto"/>
        <w:jc w:val="both"/>
        <w:rPr>
          <w:rFonts w:ascii="Times New Roman" w:eastAsia="Calibri" w:hAnsi="Times New Roman" w:cs="Times New Roman"/>
          <w:sz w:val="12"/>
          <w:szCs w:val="12"/>
        </w:rPr>
      </w:pPr>
    </w:p>
    <w:p w:rsidR="004811D2" w:rsidRPr="00DA376B" w:rsidRDefault="004811D2" w:rsidP="004811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DA376B">
        <w:rPr>
          <w:rFonts w:ascii="Times New Roman" w:eastAsia="Calibri" w:hAnsi="Times New Roman" w:cs="Times New Roman"/>
          <w:sz w:val="12"/>
          <w:szCs w:val="12"/>
        </w:rPr>
        <w:t xml:space="preserve">Постановление </w:t>
      </w:r>
      <w:r>
        <w:rPr>
          <w:rFonts w:ascii="Times New Roman" w:eastAsia="Calibri" w:hAnsi="Times New Roman" w:cs="Times New Roman"/>
          <w:sz w:val="12"/>
          <w:szCs w:val="12"/>
        </w:rPr>
        <w:t>Главы сельского поселения Захаркино</w:t>
      </w:r>
      <w:r w:rsidRPr="00DA376B">
        <w:rPr>
          <w:rFonts w:ascii="Times New Roman" w:eastAsia="Calibri" w:hAnsi="Times New Roman" w:cs="Times New Roman"/>
          <w:sz w:val="12"/>
          <w:szCs w:val="12"/>
        </w:rPr>
        <w:t xml:space="preserve"> муниципального района Сергиевский Самарской области</w:t>
      </w:r>
    </w:p>
    <w:p w:rsidR="0044128F" w:rsidRDefault="004811D2" w:rsidP="004811D2">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6</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09 февраля</w:t>
      </w:r>
      <w:r w:rsidRPr="00DA376B">
        <w:rPr>
          <w:rFonts w:ascii="Times New Roman" w:eastAsia="Calibri" w:hAnsi="Times New Roman" w:cs="Times New Roman"/>
          <w:sz w:val="12"/>
          <w:szCs w:val="12"/>
        </w:rPr>
        <w:t xml:space="preserve"> 2016г. «</w:t>
      </w:r>
      <w:r w:rsidRPr="004811D2">
        <w:rPr>
          <w:rFonts w:ascii="Times New Roman" w:eastAsia="Calibri" w:hAnsi="Times New Roman" w:cs="Times New Roman"/>
          <w:sz w:val="12"/>
          <w:szCs w:val="12"/>
        </w:rPr>
        <w:t>О проведении публичных слушаний по проекту планировки и межеванию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Pr>
          <w:rFonts w:ascii="Times New Roman" w:eastAsia="Calibri" w:hAnsi="Times New Roman" w:cs="Times New Roman"/>
          <w:sz w:val="12"/>
          <w:szCs w:val="12"/>
        </w:rPr>
        <w:t>………………………………………………………………………………………</w:t>
      </w:r>
      <w:r w:rsidR="00FD5FC1">
        <w:rPr>
          <w:rFonts w:ascii="Times New Roman" w:eastAsia="Calibri" w:hAnsi="Times New Roman" w:cs="Times New Roman"/>
          <w:sz w:val="12"/>
          <w:szCs w:val="12"/>
        </w:rPr>
        <w:t>24</w:t>
      </w:r>
    </w:p>
    <w:p w:rsidR="0044128F" w:rsidRDefault="0044128F" w:rsidP="004A5792">
      <w:pPr>
        <w:spacing w:after="0" w:line="240" w:lineRule="auto"/>
        <w:jc w:val="both"/>
        <w:rPr>
          <w:rFonts w:ascii="Times New Roman" w:eastAsia="Calibri" w:hAnsi="Times New Roman" w:cs="Times New Roman"/>
          <w:sz w:val="12"/>
          <w:szCs w:val="12"/>
        </w:rPr>
      </w:pPr>
    </w:p>
    <w:p w:rsidR="009C42EA" w:rsidRPr="00DA376B" w:rsidRDefault="001018A1" w:rsidP="009C42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9C42EA" w:rsidRPr="00DA376B">
        <w:rPr>
          <w:rFonts w:ascii="Times New Roman" w:eastAsia="Calibri" w:hAnsi="Times New Roman" w:cs="Times New Roman"/>
          <w:sz w:val="12"/>
          <w:szCs w:val="12"/>
        </w:rPr>
        <w:t xml:space="preserve">Постановление администрации </w:t>
      </w:r>
      <w:r w:rsidR="009C42EA">
        <w:rPr>
          <w:rFonts w:ascii="Times New Roman" w:eastAsia="Calibri" w:hAnsi="Times New Roman" w:cs="Times New Roman"/>
          <w:sz w:val="12"/>
          <w:szCs w:val="12"/>
        </w:rPr>
        <w:t xml:space="preserve">сельского поселения Воротнее </w:t>
      </w:r>
      <w:r w:rsidR="009C42EA" w:rsidRPr="00DA376B">
        <w:rPr>
          <w:rFonts w:ascii="Times New Roman" w:eastAsia="Calibri" w:hAnsi="Times New Roman" w:cs="Times New Roman"/>
          <w:sz w:val="12"/>
          <w:szCs w:val="12"/>
        </w:rPr>
        <w:t>муниципального района Сергиевский Самарской области</w:t>
      </w:r>
    </w:p>
    <w:p w:rsidR="009C42EA" w:rsidRPr="009C42EA" w:rsidRDefault="009C42EA" w:rsidP="009C42EA">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5</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10 февраля</w:t>
      </w:r>
      <w:r w:rsidRPr="00DA376B">
        <w:rPr>
          <w:rFonts w:ascii="Times New Roman" w:eastAsia="Calibri" w:hAnsi="Times New Roman" w:cs="Times New Roman"/>
          <w:sz w:val="12"/>
          <w:szCs w:val="12"/>
        </w:rPr>
        <w:t xml:space="preserve"> 2016г. «</w:t>
      </w:r>
      <w:r w:rsidRPr="009C42EA">
        <w:rPr>
          <w:rFonts w:ascii="Times New Roman" w:eastAsia="Calibri" w:hAnsi="Times New Roman" w:cs="Times New Roman"/>
          <w:sz w:val="12"/>
          <w:szCs w:val="12"/>
        </w:rPr>
        <w:t>О подготовке документации по планировке и межеванию территории для проектир</w:t>
      </w:r>
      <w:r>
        <w:rPr>
          <w:rFonts w:ascii="Times New Roman" w:eastAsia="Calibri" w:hAnsi="Times New Roman" w:cs="Times New Roman"/>
          <w:sz w:val="12"/>
          <w:szCs w:val="12"/>
        </w:rPr>
        <w:t xml:space="preserve">ования и строительства объекта </w:t>
      </w:r>
      <w:r w:rsidRPr="009C42EA">
        <w:rPr>
          <w:rFonts w:ascii="Times New Roman" w:eastAsia="Calibri" w:hAnsi="Times New Roman" w:cs="Times New Roman"/>
          <w:sz w:val="12"/>
          <w:szCs w:val="12"/>
        </w:rPr>
        <w:t>«2654П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Pr>
          <w:rFonts w:ascii="Times New Roman" w:eastAsia="Calibri" w:hAnsi="Times New Roman" w:cs="Times New Roman"/>
          <w:sz w:val="12"/>
          <w:szCs w:val="12"/>
        </w:rPr>
        <w:t>………………………………………………………………………………………….</w:t>
      </w:r>
      <w:r w:rsidR="00FD5FC1">
        <w:rPr>
          <w:rFonts w:ascii="Times New Roman" w:eastAsia="Calibri" w:hAnsi="Times New Roman" w:cs="Times New Roman"/>
          <w:sz w:val="12"/>
          <w:szCs w:val="12"/>
        </w:rPr>
        <w:t>26</w:t>
      </w:r>
    </w:p>
    <w:p w:rsidR="0044128F" w:rsidRDefault="0044128F" w:rsidP="009C42EA">
      <w:pPr>
        <w:spacing w:after="0" w:line="240" w:lineRule="auto"/>
        <w:jc w:val="both"/>
        <w:rPr>
          <w:rFonts w:ascii="Times New Roman" w:eastAsia="Calibri" w:hAnsi="Times New Roman" w:cs="Times New Roman"/>
          <w:sz w:val="12"/>
          <w:szCs w:val="12"/>
        </w:rPr>
      </w:pPr>
    </w:p>
    <w:p w:rsidR="00D94FA3" w:rsidRPr="00DA376B" w:rsidRDefault="00687E85" w:rsidP="00D94F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D94FA3"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44128F" w:rsidRDefault="00D94FA3" w:rsidP="004A5792">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106</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10 февраля</w:t>
      </w:r>
      <w:r w:rsidRPr="00DA376B">
        <w:rPr>
          <w:rFonts w:ascii="Times New Roman" w:eastAsia="Calibri" w:hAnsi="Times New Roman" w:cs="Times New Roman"/>
          <w:sz w:val="12"/>
          <w:szCs w:val="12"/>
        </w:rPr>
        <w:t xml:space="preserve"> 2016г. «</w:t>
      </w:r>
      <w:r w:rsidRPr="00D94FA3">
        <w:rPr>
          <w:rFonts w:ascii="Times New Roman" w:eastAsia="Calibri" w:hAnsi="Times New Roman" w:cs="Times New Roman"/>
          <w:sz w:val="12"/>
          <w:szCs w:val="12"/>
        </w:rPr>
        <w:t xml:space="preserve">Об изъятии земельного участка и жилых помещений, расположенных в п.г.т.Суходол по ул. </w:t>
      </w:r>
      <w:proofErr w:type="gramStart"/>
      <w:r w:rsidRPr="00D94FA3">
        <w:rPr>
          <w:rFonts w:ascii="Times New Roman" w:eastAsia="Calibri" w:hAnsi="Times New Roman" w:cs="Times New Roman"/>
          <w:sz w:val="12"/>
          <w:szCs w:val="12"/>
        </w:rPr>
        <w:t>Спортивная</w:t>
      </w:r>
      <w:proofErr w:type="gramEnd"/>
      <w:r w:rsidRPr="00D94FA3">
        <w:rPr>
          <w:rFonts w:ascii="Times New Roman" w:eastAsia="Calibri" w:hAnsi="Times New Roman" w:cs="Times New Roman"/>
          <w:sz w:val="12"/>
          <w:szCs w:val="12"/>
        </w:rPr>
        <w:t>, д.2, для муниципальных нужд</w:t>
      </w:r>
      <w:r>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Pr>
          <w:rFonts w:ascii="Times New Roman" w:eastAsia="Calibri" w:hAnsi="Times New Roman" w:cs="Times New Roman"/>
          <w:sz w:val="12"/>
          <w:szCs w:val="12"/>
        </w:rPr>
        <w:t>…………………………………………………….</w:t>
      </w:r>
      <w:r w:rsidR="00FD5FC1">
        <w:rPr>
          <w:rFonts w:ascii="Times New Roman" w:eastAsia="Calibri" w:hAnsi="Times New Roman" w:cs="Times New Roman"/>
          <w:sz w:val="12"/>
          <w:szCs w:val="12"/>
        </w:rPr>
        <w:t>27</w:t>
      </w:r>
    </w:p>
    <w:p w:rsidR="0044128F" w:rsidRDefault="0044128F" w:rsidP="004A5792">
      <w:pPr>
        <w:spacing w:after="0" w:line="240" w:lineRule="auto"/>
        <w:jc w:val="both"/>
        <w:rPr>
          <w:rFonts w:ascii="Times New Roman" w:eastAsia="Calibri" w:hAnsi="Times New Roman" w:cs="Times New Roman"/>
          <w:sz w:val="12"/>
          <w:szCs w:val="12"/>
        </w:rPr>
      </w:pPr>
    </w:p>
    <w:p w:rsidR="003419C1" w:rsidRPr="00DA376B" w:rsidRDefault="00D94FA3" w:rsidP="003419C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3419C1"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44128F" w:rsidRDefault="003419C1" w:rsidP="004A5792">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107</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10 февраля</w:t>
      </w:r>
      <w:r w:rsidRPr="00DA376B">
        <w:rPr>
          <w:rFonts w:ascii="Times New Roman" w:eastAsia="Calibri" w:hAnsi="Times New Roman" w:cs="Times New Roman"/>
          <w:sz w:val="12"/>
          <w:szCs w:val="12"/>
        </w:rPr>
        <w:t xml:space="preserve"> 2016г. «</w:t>
      </w:r>
      <w:r w:rsidRPr="003419C1">
        <w:rPr>
          <w:rFonts w:ascii="Times New Roman" w:eastAsia="Calibri" w:hAnsi="Times New Roman" w:cs="Times New Roman"/>
          <w:sz w:val="12"/>
          <w:szCs w:val="12"/>
        </w:rPr>
        <w:t xml:space="preserve">Об изъятии земельного участка и жилых помещений, расположенных в п.г.т.Суходол по ул. </w:t>
      </w:r>
      <w:proofErr w:type="gramStart"/>
      <w:r w:rsidRPr="003419C1">
        <w:rPr>
          <w:rFonts w:ascii="Times New Roman" w:eastAsia="Calibri" w:hAnsi="Times New Roman" w:cs="Times New Roman"/>
          <w:sz w:val="12"/>
          <w:szCs w:val="12"/>
        </w:rPr>
        <w:t>Спортивная</w:t>
      </w:r>
      <w:proofErr w:type="gramEnd"/>
      <w:r w:rsidRPr="003419C1">
        <w:rPr>
          <w:rFonts w:ascii="Times New Roman" w:eastAsia="Calibri" w:hAnsi="Times New Roman" w:cs="Times New Roman"/>
          <w:sz w:val="12"/>
          <w:szCs w:val="12"/>
        </w:rPr>
        <w:t>, д.4, для муниципальных нужд</w:t>
      </w:r>
      <w:r>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Pr>
          <w:rFonts w:ascii="Times New Roman" w:eastAsia="Calibri" w:hAnsi="Times New Roman" w:cs="Times New Roman"/>
          <w:sz w:val="12"/>
          <w:szCs w:val="12"/>
        </w:rPr>
        <w:t>……………………………………………………………………………..</w:t>
      </w:r>
      <w:r w:rsidR="00FD5FC1">
        <w:rPr>
          <w:rFonts w:ascii="Times New Roman" w:eastAsia="Calibri" w:hAnsi="Times New Roman" w:cs="Times New Roman"/>
          <w:sz w:val="12"/>
          <w:szCs w:val="12"/>
        </w:rPr>
        <w:t>27</w:t>
      </w:r>
    </w:p>
    <w:p w:rsidR="0044128F" w:rsidRDefault="0044128F" w:rsidP="004A5792">
      <w:pPr>
        <w:spacing w:after="0" w:line="240" w:lineRule="auto"/>
        <w:jc w:val="both"/>
        <w:rPr>
          <w:rFonts w:ascii="Times New Roman" w:eastAsia="Calibri" w:hAnsi="Times New Roman" w:cs="Times New Roman"/>
          <w:sz w:val="12"/>
          <w:szCs w:val="12"/>
        </w:rPr>
      </w:pPr>
    </w:p>
    <w:p w:rsidR="00594B18" w:rsidRPr="00DA376B" w:rsidRDefault="003419C1" w:rsidP="00594B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594B18"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44128F" w:rsidRDefault="00594B18" w:rsidP="004A5792">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108</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10 февраля</w:t>
      </w:r>
      <w:r w:rsidRPr="00DA376B">
        <w:rPr>
          <w:rFonts w:ascii="Times New Roman" w:eastAsia="Calibri" w:hAnsi="Times New Roman" w:cs="Times New Roman"/>
          <w:sz w:val="12"/>
          <w:szCs w:val="12"/>
        </w:rPr>
        <w:t xml:space="preserve"> 2016г. «</w:t>
      </w:r>
      <w:r w:rsidRPr="00594B18">
        <w:rPr>
          <w:rFonts w:ascii="Times New Roman" w:eastAsia="Calibri" w:hAnsi="Times New Roman" w:cs="Times New Roman"/>
          <w:sz w:val="12"/>
          <w:szCs w:val="12"/>
        </w:rPr>
        <w:t xml:space="preserve">Об изъятии земельного участка и жилых помещений, расположенных в п.г.т.Суходол по ул. </w:t>
      </w:r>
      <w:proofErr w:type="gramStart"/>
      <w:r w:rsidRPr="00594B18">
        <w:rPr>
          <w:rFonts w:ascii="Times New Roman" w:eastAsia="Calibri" w:hAnsi="Times New Roman" w:cs="Times New Roman"/>
          <w:sz w:val="12"/>
          <w:szCs w:val="12"/>
        </w:rPr>
        <w:t>Спортивная</w:t>
      </w:r>
      <w:proofErr w:type="gramEnd"/>
      <w:r w:rsidRPr="00594B18">
        <w:rPr>
          <w:rFonts w:ascii="Times New Roman" w:eastAsia="Calibri" w:hAnsi="Times New Roman" w:cs="Times New Roman"/>
          <w:sz w:val="12"/>
          <w:szCs w:val="12"/>
        </w:rPr>
        <w:t>, д.6, для муниципальных нужд</w:t>
      </w:r>
      <w:r>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Pr>
          <w:rFonts w:ascii="Times New Roman" w:eastAsia="Calibri" w:hAnsi="Times New Roman" w:cs="Times New Roman"/>
          <w:sz w:val="12"/>
          <w:szCs w:val="12"/>
        </w:rPr>
        <w:t>…………………………………………………………………………………….</w:t>
      </w:r>
      <w:r w:rsidR="00FD5FC1">
        <w:rPr>
          <w:rFonts w:ascii="Times New Roman" w:eastAsia="Calibri" w:hAnsi="Times New Roman" w:cs="Times New Roman"/>
          <w:sz w:val="12"/>
          <w:szCs w:val="12"/>
        </w:rPr>
        <w:t>27</w:t>
      </w:r>
    </w:p>
    <w:p w:rsidR="0044128F" w:rsidRDefault="0044128F" w:rsidP="004A5792">
      <w:pPr>
        <w:spacing w:after="0" w:line="240" w:lineRule="auto"/>
        <w:jc w:val="both"/>
        <w:rPr>
          <w:rFonts w:ascii="Times New Roman" w:eastAsia="Calibri" w:hAnsi="Times New Roman" w:cs="Times New Roman"/>
          <w:sz w:val="12"/>
          <w:szCs w:val="12"/>
        </w:rPr>
      </w:pPr>
    </w:p>
    <w:p w:rsidR="00E40478" w:rsidRPr="00DA376B" w:rsidRDefault="00594B18" w:rsidP="00E404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E40478" w:rsidRPr="00DA376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44128F" w:rsidRDefault="00E40478" w:rsidP="004A5792">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109</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10 февраля</w:t>
      </w:r>
      <w:r w:rsidRPr="00DA376B">
        <w:rPr>
          <w:rFonts w:ascii="Times New Roman" w:eastAsia="Calibri" w:hAnsi="Times New Roman" w:cs="Times New Roman"/>
          <w:sz w:val="12"/>
          <w:szCs w:val="12"/>
        </w:rPr>
        <w:t xml:space="preserve"> 2016г. «</w:t>
      </w:r>
      <w:r w:rsidRPr="00E40478">
        <w:rPr>
          <w:rFonts w:ascii="Times New Roman" w:eastAsia="Calibri" w:hAnsi="Times New Roman" w:cs="Times New Roman"/>
          <w:sz w:val="12"/>
          <w:szCs w:val="12"/>
        </w:rPr>
        <w:t xml:space="preserve">Об изъятии земельного участка и жилых помещений, расположенных в п.г.т.Суходол по ул. </w:t>
      </w:r>
      <w:proofErr w:type="gramStart"/>
      <w:r w:rsidRPr="00E40478">
        <w:rPr>
          <w:rFonts w:ascii="Times New Roman" w:eastAsia="Calibri" w:hAnsi="Times New Roman" w:cs="Times New Roman"/>
          <w:sz w:val="12"/>
          <w:szCs w:val="12"/>
        </w:rPr>
        <w:t>Спортивная</w:t>
      </w:r>
      <w:proofErr w:type="gramEnd"/>
      <w:r w:rsidRPr="00E40478">
        <w:rPr>
          <w:rFonts w:ascii="Times New Roman" w:eastAsia="Calibri" w:hAnsi="Times New Roman" w:cs="Times New Roman"/>
          <w:sz w:val="12"/>
          <w:szCs w:val="12"/>
        </w:rPr>
        <w:t>, д.13, для муниципальных нужд</w:t>
      </w:r>
      <w:r>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Pr>
          <w:rFonts w:ascii="Times New Roman" w:eastAsia="Calibri" w:hAnsi="Times New Roman" w:cs="Times New Roman"/>
          <w:sz w:val="12"/>
          <w:szCs w:val="12"/>
        </w:rPr>
        <w:t>……………………………………………………………………………………………………………….</w:t>
      </w:r>
      <w:r w:rsidR="00FD5FC1">
        <w:rPr>
          <w:rFonts w:ascii="Times New Roman" w:eastAsia="Calibri" w:hAnsi="Times New Roman" w:cs="Times New Roman"/>
          <w:sz w:val="12"/>
          <w:szCs w:val="12"/>
        </w:rPr>
        <w:t>28</w:t>
      </w:r>
    </w:p>
    <w:p w:rsidR="0044128F" w:rsidRDefault="0044128F" w:rsidP="004A5792">
      <w:pPr>
        <w:spacing w:after="0" w:line="240" w:lineRule="auto"/>
        <w:jc w:val="both"/>
        <w:rPr>
          <w:rFonts w:ascii="Times New Roman" w:eastAsia="Calibri" w:hAnsi="Times New Roman" w:cs="Times New Roman"/>
          <w:sz w:val="12"/>
          <w:szCs w:val="12"/>
        </w:rPr>
      </w:pPr>
    </w:p>
    <w:p w:rsidR="001D64C4" w:rsidRPr="00DA376B" w:rsidRDefault="001D64C4" w:rsidP="001D64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DA376B">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Липовка </w:t>
      </w:r>
      <w:r w:rsidRPr="00DA376B">
        <w:rPr>
          <w:rFonts w:ascii="Times New Roman" w:eastAsia="Calibri" w:hAnsi="Times New Roman" w:cs="Times New Roman"/>
          <w:sz w:val="12"/>
          <w:szCs w:val="12"/>
        </w:rPr>
        <w:t>муниципального района Сергиевский Самарской области</w:t>
      </w:r>
    </w:p>
    <w:p w:rsidR="0044128F" w:rsidRDefault="001D64C4" w:rsidP="001D64C4">
      <w:pPr>
        <w:spacing w:after="0" w:line="240" w:lineRule="auto"/>
        <w:jc w:val="both"/>
        <w:rPr>
          <w:rFonts w:ascii="Times New Roman" w:eastAsia="Calibri" w:hAnsi="Times New Roman" w:cs="Times New Roman"/>
          <w:sz w:val="12"/>
          <w:szCs w:val="12"/>
        </w:rPr>
      </w:pPr>
      <w:r w:rsidRPr="00DA376B">
        <w:rPr>
          <w:rFonts w:ascii="Times New Roman" w:eastAsia="Calibri" w:hAnsi="Times New Roman" w:cs="Times New Roman"/>
          <w:sz w:val="12"/>
          <w:szCs w:val="12"/>
        </w:rPr>
        <w:t>№</w:t>
      </w:r>
      <w:r>
        <w:rPr>
          <w:rFonts w:ascii="Times New Roman" w:eastAsia="Calibri" w:hAnsi="Times New Roman" w:cs="Times New Roman"/>
          <w:sz w:val="12"/>
          <w:szCs w:val="12"/>
        </w:rPr>
        <w:t>6</w:t>
      </w:r>
      <w:r w:rsidRPr="00DA376B">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10 февраля</w:t>
      </w:r>
      <w:r w:rsidRPr="00DA376B">
        <w:rPr>
          <w:rFonts w:ascii="Times New Roman" w:eastAsia="Calibri" w:hAnsi="Times New Roman" w:cs="Times New Roman"/>
          <w:sz w:val="12"/>
          <w:szCs w:val="12"/>
        </w:rPr>
        <w:t xml:space="preserve"> 2016г. «</w:t>
      </w:r>
      <w:r w:rsidRPr="001D64C4">
        <w:rPr>
          <w:rFonts w:ascii="Times New Roman" w:eastAsia="Calibri" w:hAnsi="Times New Roman" w:cs="Times New Roman"/>
          <w:sz w:val="12"/>
          <w:szCs w:val="12"/>
        </w:rPr>
        <w:t>Об утверждении Программы комплексного развития социальной инфраструктуры сельского поселения Липовка муниципального района Сергиевский Самарской области на 2016-2020 годы и на период до 2040 года</w:t>
      </w:r>
      <w:r>
        <w:rPr>
          <w:rFonts w:ascii="Times New Roman" w:eastAsia="Calibri" w:hAnsi="Times New Roman" w:cs="Times New Roman"/>
          <w:sz w:val="12"/>
          <w:szCs w:val="12"/>
        </w:rPr>
        <w:t>»…</w:t>
      </w:r>
      <w:r w:rsidR="00A64DC5">
        <w:rPr>
          <w:rFonts w:ascii="Times New Roman" w:eastAsia="Calibri" w:hAnsi="Times New Roman" w:cs="Times New Roman"/>
          <w:sz w:val="12"/>
          <w:szCs w:val="12"/>
        </w:rPr>
        <w:t>…………………</w:t>
      </w:r>
      <w:r>
        <w:rPr>
          <w:rFonts w:ascii="Times New Roman" w:eastAsia="Calibri" w:hAnsi="Times New Roman" w:cs="Times New Roman"/>
          <w:sz w:val="12"/>
          <w:szCs w:val="12"/>
        </w:rPr>
        <w:t>……………………….</w:t>
      </w:r>
      <w:r w:rsidR="00FD5FC1">
        <w:rPr>
          <w:rFonts w:ascii="Times New Roman" w:eastAsia="Calibri" w:hAnsi="Times New Roman" w:cs="Times New Roman"/>
          <w:sz w:val="12"/>
          <w:szCs w:val="12"/>
        </w:rPr>
        <w:t>28</w:t>
      </w: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F64BE1" w:rsidRDefault="00F64BE1" w:rsidP="004A5792">
      <w:pPr>
        <w:spacing w:after="0" w:line="240" w:lineRule="auto"/>
        <w:jc w:val="both"/>
        <w:rPr>
          <w:rFonts w:ascii="Times New Roman" w:eastAsia="Calibri" w:hAnsi="Times New Roman" w:cs="Times New Roman"/>
          <w:sz w:val="12"/>
          <w:szCs w:val="12"/>
        </w:rPr>
      </w:pPr>
    </w:p>
    <w:p w:rsidR="00F64BE1" w:rsidRDefault="00F64BE1" w:rsidP="004A5792">
      <w:pPr>
        <w:spacing w:after="0" w:line="240" w:lineRule="auto"/>
        <w:jc w:val="both"/>
        <w:rPr>
          <w:rFonts w:ascii="Times New Roman" w:eastAsia="Calibri" w:hAnsi="Times New Roman" w:cs="Times New Roman"/>
          <w:sz w:val="12"/>
          <w:szCs w:val="12"/>
        </w:rPr>
      </w:pPr>
    </w:p>
    <w:p w:rsidR="00F64BE1" w:rsidRDefault="00F64BE1"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44128F" w:rsidRDefault="0044128F" w:rsidP="004A5792">
      <w:pPr>
        <w:spacing w:after="0" w:line="240" w:lineRule="auto"/>
        <w:jc w:val="both"/>
        <w:rPr>
          <w:rFonts w:ascii="Times New Roman" w:eastAsia="Calibri" w:hAnsi="Times New Roman" w:cs="Times New Roman"/>
          <w:sz w:val="12"/>
          <w:szCs w:val="12"/>
        </w:rPr>
      </w:pPr>
    </w:p>
    <w:p w:rsidR="00FE5338" w:rsidRPr="008B3E75" w:rsidRDefault="00FE5338" w:rsidP="00FE533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lastRenderedPageBreak/>
        <w:t>АДМИНИСТРАЦИЯ</w:t>
      </w:r>
    </w:p>
    <w:p w:rsidR="00FE5338" w:rsidRPr="008B3E75" w:rsidRDefault="00FE5338" w:rsidP="00FE533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FE5338" w:rsidRPr="008B3E75" w:rsidRDefault="00FE5338" w:rsidP="00FE533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FE5338" w:rsidRPr="008B3E75" w:rsidRDefault="00FE5338" w:rsidP="00FE5338">
      <w:pPr>
        <w:spacing w:after="0" w:line="240" w:lineRule="auto"/>
        <w:jc w:val="center"/>
        <w:rPr>
          <w:rFonts w:ascii="Times New Roman" w:eastAsia="Calibri" w:hAnsi="Times New Roman" w:cs="Times New Roman"/>
          <w:sz w:val="12"/>
          <w:szCs w:val="12"/>
        </w:rPr>
      </w:pPr>
    </w:p>
    <w:p w:rsidR="00FE5338" w:rsidRPr="008B3E75" w:rsidRDefault="00FE5338" w:rsidP="00FE5338">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0A361E" w:rsidRPr="000A361E" w:rsidRDefault="00FE5338" w:rsidP="00FE5338">
      <w:pPr>
        <w:spacing w:after="0" w:line="240" w:lineRule="auto"/>
        <w:jc w:val="both"/>
        <w:rPr>
          <w:rFonts w:ascii="Times New Roman" w:hAnsi="Times New Roman"/>
          <w:sz w:val="12"/>
          <w:szCs w:val="12"/>
        </w:rPr>
      </w:pPr>
      <w:r>
        <w:rPr>
          <w:rFonts w:ascii="Times New Roman" w:eastAsia="Calibri" w:hAnsi="Times New Roman" w:cs="Times New Roman"/>
          <w:sz w:val="12"/>
          <w:szCs w:val="12"/>
        </w:rPr>
        <w:t>08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№100</w:t>
      </w:r>
    </w:p>
    <w:p w:rsidR="004B6518" w:rsidRDefault="004B6518" w:rsidP="004B6518">
      <w:pPr>
        <w:spacing w:after="0" w:line="240" w:lineRule="auto"/>
        <w:jc w:val="center"/>
        <w:rPr>
          <w:rFonts w:ascii="Times New Roman" w:hAnsi="Times New Roman"/>
          <w:b/>
          <w:sz w:val="12"/>
          <w:szCs w:val="12"/>
        </w:rPr>
      </w:pPr>
      <w:r w:rsidRPr="004B6518">
        <w:rPr>
          <w:rFonts w:ascii="Times New Roman" w:hAnsi="Times New Roman"/>
          <w:b/>
          <w:sz w:val="12"/>
          <w:szCs w:val="12"/>
        </w:rPr>
        <w:t>Об утверждении Административного регламента осуществления муниципального жилищного контроля</w:t>
      </w:r>
    </w:p>
    <w:p w:rsidR="004B6518" w:rsidRPr="004B6518" w:rsidRDefault="004B6518" w:rsidP="004B6518">
      <w:pPr>
        <w:spacing w:after="0" w:line="240" w:lineRule="auto"/>
        <w:jc w:val="center"/>
        <w:rPr>
          <w:rFonts w:ascii="Times New Roman" w:hAnsi="Times New Roman"/>
          <w:b/>
          <w:sz w:val="12"/>
          <w:szCs w:val="12"/>
        </w:rPr>
      </w:pPr>
      <w:r w:rsidRPr="004B6518">
        <w:rPr>
          <w:rFonts w:ascii="Times New Roman" w:hAnsi="Times New Roman"/>
          <w:b/>
          <w:sz w:val="12"/>
          <w:szCs w:val="12"/>
        </w:rPr>
        <w:t xml:space="preserve"> на территории муниципального района Сергиевский Самарской области</w:t>
      </w:r>
    </w:p>
    <w:p w:rsidR="004B6518" w:rsidRPr="004B6518" w:rsidRDefault="004B6518" w:rsidP="004B6518">
      <w:pPr>
        <w:spacing w:after="0" w:line="240" w:lineRule="auto"/>
        <w:jc w:val="both"/>
        <w:rPr>
          <w:rFonts w:ascii="Times New Roman" w:hAnsi="Times New Roman"/>
          <w:sz w:val="12"/>
          <w:szCs w:val="12"/>
        </w:rPr>
      </w:pPr>
    </w:p>
    <w:p w:rsidR="004B6518" w:rsidRPr="004B6518" w:rsidRDefault="004B6518" w:rsidP="004B6518">
      <w:pPr>
        <w:spacing w:after="0" w:line="240" w:lineRule="auto"/>
        <w:ind w:firstLine="284"/>
        <w:jc w:val="both"/>
        <w:rPr>
          <w:rFonts w:ascii="Times New Roman" w:hAnsi="Times New Roman"/>
          <w:sz w:val="12"/>
          <w:szCs w:val="12"/>
        </w:rPr>
      </w:pPr>
      <w:proofErr w:type="gramStart"/>
      <w:r w:rsidRPr="004B6518">
        <w:rPr>
          <w:rFonts w:ascii="Times New Roman" w:hAnsi="Times New Roman"/>
          <w:sz w:val="12"/>
          <w:szCs w:val="12"/>
        </w:rPr>
        <w:t>В соответствии с Жилищным кодексом Российской Федерации, Федеральным законом от 26.12.2008г.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06.10.2003г. года №131-ФЗ «Об общих принципах организации местного самоуправления в Российской Федерации», Законом Самарской области №111-ГД от 09.11.2012г. «О муниципальном жилищном контроле и взаимодействии органа регионального</w:t>
      </w:r>
      <w:proofErr w:type="gramEnd"/>
      <w:r w:rsidRPr="004B6518">
        <w:rPr>
          <w:rFonts w:ascii="Times New Roman" w:hAnsi="Times New Roman"/>
          <w:sz w:val="12"/>
          <w:szCs w:val="12"/>
        </w:rPr>
        <w:t xml:space="preserve"> государственного жилищного надзора Самарской области с органами муниципального жилищного контроля», Уставом муниципального района Сергиевский, администрация муниципального района Сергиевский</w:t>
      </w:r>
    </w:p>
    <w:p w:rsidR="004B6518" w:rsidRPr="004B6518" w:rsidRDefault="004B6518" w:rsidP="004B6518">
      <w:pPr>
        <w:spacing w:after="0" w:line="240" w:lineRule="auto"/>
        <w:ind w:firstLine="284"/>
        <w:jc w:val="both"/>
        <w:rPr>
          <w:rFonts w:ascii="Times New Roman" w:hAnsi="Times New Roman"/>
          <w:b/>
          <w:sz w:val="12"/>
          <w:szCs w:val="12"/>
        </w:rPr>
      </w:pPr>
      <w:r w:rsidRPr="004B6518">
        <w:rPr>
          <w:rFonts w:ascii="Times New Roman" w:hAnsi="Times New Roman"/>
          <w:b/>
          <w:sz w:val="12"/>
          <w:szCs w:val="12"/>
        </w:rPr>
        <w:t>ПОСТАНОВЛЯЕТ:</w:t>
      </w:r>
    </w:p>
    <w:p w:rsidR="004B6518" w:rsidRPr="004B6518" w:rsidRDefault="004B6518" w:rsidP="004B651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4B6518">
        <w:rPr>
          <w:rFonts w:ascii="Times New Roman" w:hAnsi="Times New Roman"/>
          <w:sz w:val="12"/>
          <w:szCs w:val="12"/>
        </w:rPr>
        <w:t>Утвердить Административный регламент осуществления муниципального жилищного контроля на территории муниципального района Сергиевский Самарской области согласно приложению №1 к настоящему постановлению.</w:t>
      </w:r>
    </w:p>
    <w:p w:rsidR="004B6518" w:rsidRPr="004B6518" w:rsidRDefault="004B6518" w:rsidP="004B651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4B6518">
        <w:rPr>
          <w:rFonts w:ascii="Times New Roman" w:hAnsi="Times New Roman"/>
          <w:sz w:val="12"/>
          <w:szCs w:val="12"/>
        </w:rPr>
        <w:t>Признать утратившим силу постановления администрации муниципального района Сергиевский Самарской области</w:t>
      </w:r>
    </w:p>
    <w:p w:rsidR="004B6518" w:rsidRPr="004B6518" w:rsidRDefault="004B6518" w:rsidP="004B6518">
      <w:pPr>
        <w:spacing w:after="0" w:line="240" w:lineRule="auto"/>
        <w:ind w:firstLine="284"/>
        <w:jc w:val="both"/>
        <w:rPr>
          <w:rFonts w:ascii="Times New Roman" w:hAnsi="Times New Roman"/>
          <w:sz w:val="12"/>
          <w:szCs w:val="12"/>
        </w:rPr>
      </w:pPr>
      <w:r w:rsidRPr="004B6518">
        <w:rPr>
          <w:rFonts w:ascii="Times New Roman" w:hAnsi="Times New Roman"/>
          <w:sz w:val="12"/>
          <w:szCs w:val="12"/>
        </w:rPr>
        <w:t>- № 21 от 17.01.2014г. «Об утверждении Административного регламента осуществления муниципального жилищного контроля на территории муниципального района Сергиевский Самарской области»;</w:t>
      </w:r>
    </w:p>
    <w:p w:rsidR="004B6518" w:rsidRPr="004B6518" w:rsidRDefault="004B6518" w:rsidP="004B6518">
      <w:pPr>
        <w:spacing w:after="0" w:line="240" w:lineRule="auto"/>
        <w:ind w:firstLine="284"/>
        <w:jc w:val="both"/>
        <w:rPr>
          <w:rFonts w:ascii="Times New Roman" w:hAnsi="Times New Roman"/>
          <w:sz w:val="12"/>
          <w:szCs w:val="12"/>
        </w:rPr>
      </w:pPr>
      <w:r w:rsidRPr="004B6518">
        <w:rPr>
          <w:rFonts w:ascii="Times New Roman" w:hAnsi="Times New Roman"/>
          <w:sz w:val="12"/>
          <w:szCs w:val="12"/>
        </w:rPr>
        <w:t>- № 1104 от 21.08.2015г. «О внесении изменений в постановление администрации муниципального района Сергиевский № 21 от 17.01.2014г. «Об утверждении Административного регламента осуществления муниципального жилищного контроля на территории муниципального района Сергиевский Самарской области».</w:t>
      </w:r>
    </w:p>
    <w:p w:rsidR="004B6518" w:rsidRPr="004B6518" w:rsidRDefault="004B6518" w:rsidP="004B6518">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4B6518">
        <w:rPr>
          <w:rFonts w:ascii="Times New Roman" w:hAnsi="Times New Roman"/>
          <w:sz w:val="12"/>
          <w:szCs w:val="12"/>
        </w:rPr>
        <w:t xml:space="preserve">Опубликовать настоящее постановление в газете «Сергиевский вестник» и разместить в сети Интернет на официальном сайте администрации муниципального района Сергиевский </w:t>
      </w:r>
      <w:r w:rsidRPr="004B6518">
        <w:rPr>
          <w:rFonts w:ascii="Times New Roman" w:hAnsi="Times New Roman"/>
          <w:sz w:val="12"/>
          <w:szCs w:val="12"/>
          <w:lang w:val="en-US"/>
        </w:rPr>
        <w:t>www</w:t>
      </w:r>
      <w:r w:rsidRPr="004B6518">
        <w:rPr>
          <w:rFonts w:ascii="Times New Roman" w:hAnsi="Times New Roman"/>
          <w:sz w:val="12"/>
          <w:szCs w:val="12"/>
        </w:rPr>
        <w:t>.</w:t>
      </w:r>
      <w:proofErr w:type="spellStart"/>
      <w:r w:rsidRPr="004B6518">
        <w:rPr>
          <w:rFonts w:ascii="Times New Roman" w:hAnsi="Times New Roman"/>
          <w:sz w:val="12"/>
          <w:szCs w:val="12"/>
          <w:lang w:val="en-US"/>
        </w:rPr>
        <w:t>sergievsk</w:t>
      </w:r>
      <w:proofErr w:type="spellEnd"/>
      <w:r w:rsidRPr="004B6518">
        <w:rPr>
          <w:rFonts w:ascii="Times New Roman" w:hAnsi="Times New Roman"/>
          <w:sz w:val="12"/>
          <w:szCs w:val="12"/>
        </w:rPr>
        <w:t>.</w:t>
      </w:r>
      <w:proofErr w:type="spellStart"/>
      <w:r w:rsidRPr="004B6518">
        <w:rPr>
          <w:rFonts w:ascii="Times New Roman" w:hAnsi="Times New Roman"/>
          <w:sz w:val="12"/>
          <w:szCs w:val="12"/>
          <w:lang w:val="en-US"/>
        </w:rPr>
        <w:t>ru</w:t>
      </w:r>
      <w:proofErr w:type="spellEnd"/>
      <w:r w:rsidRPr="004B6518">
        <w:rPr>
          <w:rFonts w:ascii="Times New Roman" w:hAnsi="Times New Roman"/>
          <w:sz w:val="12"/>
          <w:szCs w:val="12"/>
        </w:rPr>
        <w:t>.</w:t>
      </w:r>
    </w:p>
    <w:p w:rsidR="004B6518" w:rsidRPr="004B6518" w:rsidRDefault="004B6518" w:rsidP="004B6518">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4B6518">
        <w:rPr>
          <w:rFonts w:ascii="Times New Roman" w:hAnsi="Times New Roman"/>
          <w:sz w:val="12"/>
          <w:szCs w:val="12"/>
        </w:rPr>
        <w:t>Настоящее постановление вступает в силу со дня его официального опубликования.</w:t>
      </w:r>
    </w:p>
    <w:p w:rsidR="004B6518" w:rsidRPr="004B6518" w:rsidRDefault="004B6518" w:rsidP="004B6518">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proofErr w:type="gramStart"/>
      <w:r w:rsidRPr="004B6518">
        <w:rPr>
          <w:rFonts w:ascii="Times New Roman" w:hAnsi="Times New Roman"/>
          <w:sz w:val="12"/>
          <w:szCs w:val="12"/>
        </w:rPr>
        <w:t>Контроль за</w:t>
      </w:r>
      <w:proofErr w:type="gramEnd"/>
      <w:r w:rsidRPr="004B6518">
        <w:rPr>
          <w:rFonts w:ascii="Times New Roman" w:hAnsi="Times New Roman"/>
          <w:sz w:val="12"/>
          <w:szCs w:val="12"/>
        </w:rPr>
        <w:t xml:space="preserve"> выполнением настоящего постановления возложить на начальника отдела муниципального контроля администрации муниципального района Сергиевский Спиченкову Н.Г.</w:t>
      </w:r>
    </w:p>
    <w:p w:rsidR="004B6518" w:rsidRDefault="004B6518" w:rsidP="004B6518">
      <w:pPr>
        <w:spacing w:after="0" w:line="240" w:lineRule="auto"/>
        <w:jc w:val="right"/>
        <w:rPr>
          <w:rFonts w:ascii="Times New Roman" w:hAnsi="Times New Roman"/>
          <w:sz w:val="12"/>
          <w:szCs w:val="12"/>
        </w:rPr>
      </w:pPr>
      <w:r w:rsidRPr="004B6518">
        <w:rPr>
          <w:rFonts w:ascii="Times New Roman" w:hAnsi="Times New Roman"/>
          <w:sz w:val="12"/>
          <w:szCs w:val="12"/>
        </w:rPr>
        <w:t>Глава муниципального района Сергиевский</w:t>
      </w:r>
    </w:p>
    <w:p w:rsidR="004B6518" w:rsidRPr="004B6518" w:rsidRDefault="004B6518" w:rsidP="004B6518">
      <w:pPr>
        <w:spacing w:after="0" w:line="240" w:lineRule="auto"/>
        <w:jc w:val="right"/>
        <w:rPr>
          <w:rFonts w:ascii="Times New Roman" w:hAnsi="Times New Roman"/>
          <w:sz w:val="12"/>
          <w:szCs w:val="12"/>
        </w:rPr>
      </w:pPr>
      <w:r w:rsidRPr="004B6518">
        <w:rPr>
          <w:rFonts w:ascii="Times New Roman" w:hAnsi="Times New Roman"/>
          <w:sz w:val="12"/>
          <w:szCs w:val="12"/>
        </w:rPr>
        <w:t>А.А. Веселов</w:t>
      </w:r>
    </w:p>
    <w:p w:rsidR="00784590" w:rsidRDefault="00784590" w:rsidP="00476836">
      <w:pPr>
        <w:spacing w:after="0" w:line="240" w:lineRule="auto"/>
        <w:jc w:val="both"/>
        <w:rPr>
          <w:rFonts w:ascii="Times New Roman" w:hAnsi="Times New Roman"/>
          <w:sz w:val="12"/>
          <w:szCs w:val="12"/>
        </w:rPr>
      </w:pPr>
    </w:p>
    <w:p w:rsidR="00FE5338" w:rsidRPr="00F74D76" w:rsidRDefault="00FE5338" w:rsidP="00FE5338">
      <w:pPr>
        <w:spacing w:after="0" w:line="240" w:lineRule="auto"/>
        <w:jc w:val="right"/>
        <w:rPr>
          <w:rFonts w:ascii="Times New Roman" w:hAnsi="Times New Roman"/>
          <w:i/>
          <w:sz w:val="12"/>
          <w:szCs w:val="12"/>
        </w:rPr>
      </w:pPr>
      <w:r w:rsidRPr="00F74D76">
        <w:rPr>
          <w:rFonts w:ascii="Times New Roman" w:hAnsi="Times New Roman"/>
          <w:i/>
          <w:sz w:val="12"/>
          <w:szCs w:val="12"/>
        </w:rPr>
        <w:t>Приложение №1</w:t>
      </w:r>
    </w:p>
    <w:p w:rsidR="00FE5338" w:rsidRPr="00F74D76" w:rsidRDefault="00FE5338" w:rsidP="00FE5338">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FE5338" w:rsidRPr="00F74D76" w:rsidRDefault="00FE5338" w:rsidP="00FE5338">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FE5338" w:rsidRPr="00F74D76" w:rsidRDefault="00FE5338" w:rsidP="00FE5338">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100</w:t>
      </w:r>
      <w:r w:rsidRPr="00F74D76">
        <w:rPr>
          <w:rFonts w:ascii="Times New Roman" w:hAnsi="Times New Roman"/>
          <w:i/>
          <w:sz w:val="12"/>
          <w:szCs w:val="12"/>
        </w:rPr>
        <w:t xml:space="preserve"> от “</w:t>
      </w:r>
      <w:r>
        <w:rPr>
          <w:rFonts w:ascii="Times New Roman" w:hAnsi="Times New Roman"/>
          <w:i/>
          <w:sz w:val="12"/>
          <w:szCs w:val="12"/>
        </w:rPr>
        <w:t>08</w:t>
      </w:r>
      <w:r w:rsidRPr="00F74D76">
        <w:rPr>
          <w:rFonts w:ascii="Times New Roman" w:hAnsi="Times New Roman"/>
          <w:i/>
          <w:sz w:val="12"/>
          <w:szCs w:val="12"/>
        </w:rPr>
        <w:t xml:space="preserve">” </w:t>
      </w:r>
      <w:r>
        <w:rPr>
          <w:rFonts w:ascii="Times New Roman" w:hAnsi="Times New Roman"/>
          <w:i/>
          <w:sz w:val="12"/>
          <w:szCs w:val="12"/>
        </w:rPr>
        <w:t>февраля</w:t>
      </w:r>
      <w:r w:rsidRPr="00F74D76">
        <w:rPr>
          <w:rFonts w:ascii="Times New Roman" w:hAnsi="Times New Roman"/>
          <w:i/>
          <w:sz w:val="12"/>
          <w:szCs w:val="12"/>
        </w:rPr>
        <w:t xml:space="preserve"> 2016 г.</w:t>
      </w: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АДМИНИСТРАТИВНЫЙ РЕГЛАМЕНТ</w:t>
      </w: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осуществления муниципального жилищного контроля</w:t>
      </w:r>
      <w:r>
        <w:rPr>
          <w:rFonts w:ascii="Times New Roman" w:hAnsi="Times New Roman"/>
          <w:b/>
          <w:sz w:val="12"/>
          <w:szCs w:val="12"/>
        </w:rPr>
        <w:t xml:space="preserve"> </w:t>
      </w:r>
      <w:r w:rsidRPr="00444369">
        <w:rPr>
          <w:rFonts w:ascii="Times New Roman" w:hAnsi="Times New Roman"/>
          <w:b/>
          <w:sz w:val="12"/>
          <w:szCs w:val="12"/>
        </w:rPr>
        <w:t>на территории муниципального района Сергиевский Самарской области</w:t>
      </w:r>
    </w:p>
    <w:p w:rsidR="00444369" w:rsidRPr="00444369" w:rsidRDefault="00444369" w:rsidP="00444369">
      <w:pPr>
        <w:spacing w:after="0" w:line="240" w:lineRule="auto"/>
        <w:jc w:val="both"/>
        <w:rPr>
          <w:rFonts w:ascii="Times New Roman" w:hAnsi="Times New Roman"/>
          <w:b/>
          <w:sz w:val="12"/>
          <w:szCs w:val="12"/>
        </w:rPr>
      </w:pP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1. Общие положения</w:t>
      </w: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1.1. Наименование муниципального контроля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1.1.1. Наименование муниципального контроля: муниципальный жилищный контроль на территории муниципального района Сергиевский Самарской области.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1.1.2. </w:t>
      </w:r>
      <w:proofErr w:type="gramStart"/>
      <w:r w:rsidRPr="00444369">
        <w:rPr>
          <w:rFonts w:ascii="Times New Roman" w:hAnsi="Times New Roman"/>
          <w:sz w:val="12"/>
          <w:szCs w:val="12"/>
        </w:rPr>
        <w:t>Административный регламент осуществления муниципального жилищного контроля на территории муниципального района Сергиевский Самарской области (далее – административный регламент) разработан в целях повышения качества и эффективности проверок, проводимых должностными лицами администрации муниципального района Сергиевский, уполномоченными на организацию и осуществление муниципального жилищного контроля на территории муниципального района Сергиевский, защиты прав участников правоотношений, возникающих в процессе осуществления муниципального жилищного контроля, определения сроков и последовательности административных</w:t>
      </w:r>
      <w:proofErr w:type="gramEnd"/>
      <w:r w:rsidRPr="00444369">
        <w:rPr>
          <w:rFonts w:ascii="Times New Roman" w:hAnsi="Times New Roman"/>
          <w:sz w:val="12"/>
          <w:szCs w:val="12"/>
        </w:rPr>
        <w:t xml:space="preserve"> </w:t>
      </w:r>
      <w:proofErr w:type="gramStart"/>
      <w:r w:rsidRPr="00444369">
        <w:rPr>
          <w:rFonts w:ascii="Times New Roman" w:hAnsi="Times New Roman"/>
          <w:sz w:val="12"/>
          <w:szCs w:val="12"/>
        </w:rPr>
        <w:t>процедур при осуществлении полномочий по муниципальному жилищному контролю на территории муниципального района Сергиевский, а также порядок взаимодействия между структурными подразделениями и должностными лицами администрации муниципального района Сергиевский, взаимодействия с органами регионального государственного жилищного надзора Самарской области, юридическими лицами, индивидуальными предпринимателями при осуществлении муниципального жилищного контроля в пределах, установленных нормативными правовыми актами Российской Федерации, Самарской области, муниципальными правовыми актами муниципального района</w:t>
      </w:r>
      <w:proofErr w:type="gramEnd"/>
      <w:r w:rsidRPr="00444369">
        <w:rPr>
          <w:rFonts w:ascii="Times New Roman" w:hAnsi="Times New Roman"/>
          <w:sz w:val="12"/>
          <w:szCs w:val="12"/>
        </w:rPr>
        <w:t xml:space="preserve"> Сергиевский Самарской области.</w:t>
      </w: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1.2. Наименование органа местного самоуправления, осуществляющего муниципальный жилищный контроль</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1.2.1. Органом местного самоуправления, осуществляющим муниципальный жилищный контроль на территории муниципального района Сергиевский Самарской области, является администрация муниципального района Сергиевский Самарской области. </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1.2.2. Структурным подразделением администрации муниципального района Сергиевский Самарской области, уполномоченным на осуществление муниципального жилищного контроля на территории муниципального района Сергиевский, является отдел муниципального контроля администрации муниципального района Сергиевский (далее – Отдел).</w:t>
      </w:r>
    </w:p>
    <w:p w:rsidR="00444369" w:rsidRPr="00444369" w:rsidRDefault="00444369" w:rsidP="00444369">
      <w:pPr>
        <w:spacing w:after="0" w:line="240" w:lineRule="auto"/>
        <w:jc w:val="both"/>
        <w:rPr>
          <w:rFonts w:ascii="Times New Roman" w:hAnsi="Times New Roman"/>
          <w:sz w:val="12"/>
          <w:szCs w:val="12"/>
        </w:rPr>
      </w:pP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1.3. Перечень нормативных правовых актов, регулирующих осуществление муниципального жилищного контроля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1.3.1. Осуществление муниципального жилищного контроля на территории муниципального района Сергиевский регулируется следующими нормативными правовыми актами: </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Конституцией Российской Федерации (принята всенародным голосованием 12.12.1993г., официальный текст Конституции РФ с внесенными в нее поправками от 30.12.2008г. опубликован в изданиях «Российская газета», №7 от 21.01.2009г., «Собрание законодательства РФ», от 26.01.2009г., №4, ст. 445, «Парламентская газета», №4, 23-29.01.2009г.);</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Жилищным кодексом Российской Федерации от 29.12.2004г. №188-ФЗ («Собрание законодательства РФ», 03.01.2005г., №1 (часть 1), ст. 14, «Российская газета», №1, 12.01.2005г., «Парламентская газета», №7-8, 15.01.2005г.);</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Гражданским кодексом Российской Федерации (часть первая) от 30.11.1994г.  №51-ФЗ («Собрание законодательства РФ», 05.12.1994г., №32, ст. 3301, «Российская газета», №238-239, 08.12.1994г.);</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Кодексом Российской Федерации об административных правонарушениях от 30.12.2001г. №195-ФЗ («Российская газета», №256, 31.12.2001г., «Парламентская газета», №2-5, 05.01.2002г., «Собрание законодательства РФ», 07.01.2002г., №1 (ч. 1), ст. 1.);</w:t>
      </w:r>
    </w:p>
    <w:p w:rsidR="006937F4"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 Федеральным Законом № 131-ФЗ от 06.10.2003г. «Об общих принципах организации местного самоуправления в Российской Федерации» </w:t>
      </w:r>
    </w:p>
    <w:p w:rsidR="006937F4" w:rsidRDefault="00444369" w:rsidP="006937F4">
      <w:pPr>
        <w:spacing w:after="0" w:line="240" w:lineRule="auto"/>
        <w:jc w:val="both"/>
        <w:rPr>
          <w:rFonts w:ascii="Times New Roman" w:hAnsi="Times New Roman"/>
          <w:sz w:val="12"/>
          <w:szCs w:val="12"/>
        </w:rPr>
      </w:pPr>
      <w:proofErr w:type="gramStart"/>
      <w:r w:rsidRPr="00444369">
        <w:rPr>
          <w:rFonts w:ascii="Times New Roman" w:hAnsi="Times New Roman"/>
          <w:sz w:val="12"/>
          <w:szCs w:val="12"/>
        </w:rPr>
        <w:t xml:space="preserve">(«Собрание законодательства РФ», 06.10.2003г., №40, ст. 3822, «Парламентская газета», №186, 08.10.2003г., «Российская газета», №202, </w:t>
      </w:r>
      <w:proofErr w:type="gramEnd"/>
    </w:p>
    <w:p w:rsidR="00444369" w:rsidRPr="00444369" w:rsidRDefault="00444369" w:rsidP="006937F4">
      <w:pPr>
        <w:spacing w:after="0" w:line="240" w:lineRule="auto"/>
        <w:jc w:val="both"/>
        <w:rPr>
          <w:rFonts w:ascii="Times New Roman" w:hAnsi="Times New Roman"/>
          <w:sz w:val="12"/>
          <w:szCs w:val="12"/>
        </w:rPr>
      </w:pPr>
      <w:proofErr w:type="gramStart"/>
      <w:r w:rsidRPr="00444369">
        <w:rPr>
          <w:rFonts w:ascii="Times New Roman" w:hAnsi="Times New Roman"/>
          <w:sz w:val="12"/>
          <w:szCs w:val="12"/>
        </w:rPr>
        <w:lastRenderedPageBreak/>
        <w:t>08.10.2003г.);</w:t>
      </w:r>
      <w:proofErr w:type="gramEnd"/>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Федеральным законом от 02.05.2006г. №59-ФЗ «О порядке рассмотрения обращения граждан Российской Федерации» («Российская газета», №95, 05.05.2006г., «Собрание законодательства РФ», 08.05.2006г., №19, ст. 2060, «Парламентская газета», №70-71, 11.05.2006г.);</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Федеральным законом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№266, 30.12.2008г., «Собрание законодательства РФ», 29.12.2008г., №52 (ч. 1), ст. 6249, «Парламентская газета», №90, 31.12.2008г.);</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Федеральным законом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 («Парламентская газета», №63, 27.11-03.12.2009г., «Российская газета», №226, 27.11.2009г., «Собрание законодательства РФ», 30.11.2009г., №48, ст. 5711.);</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Постановлением Правительства Российской Федерации от 21.01.2006г. № 25 «Об утверждении правил пользования жилыми помещениями» («Российская газета»,  №16, 27.01.2006г., «Собрание законодательства РФ», 30.01.2006г., №5, ст. 546);</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Постановлением Правительства Российской Федерации от 23.05.2006г. №307 «О порядке предоставления коммунальных услуг гражданам» («Российская газета», № 115, 01.06.2006г., «Собрание законодательства РФ», 05.06.2006г., №23, ст. 2501.);</w:t>
      </w:r>
    </w:p>
    <w:p w:rsidR="00444369" w:rsidRPr="00444369"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 Постановлением Правительства Российской Федерации от 13.08.2006г.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(«Собрание законодательства РФ», 21.08.2006г., №34</w:t>
      </w:r>
      <w:proofErr w:type="gramEnd"/>
      <w:r w:rsidRPr="00444369">
        <w:rPr>
          <w:rFonts w:ascii="Times New Roman" w:hAnsi="Times New Roman"/>
          <w:sz w:val="12"/>
          <w:szCs w:val="12"/>
        </w:rPr>
        <w:t>, ст. 3680, «Российская газета», №184, 22.08.2006г.);</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-Постановлением Правительства Российской Федерации от 30.06.2010г. №489 «Об утверждении Правил подготовки органами государственного контроля (надзора) и органами муниципального </w:t>
      </w:r>
      <w:proofErr w:type="gramStart"/>
      <w:r w:rsidRPr="00444369">
        <w:rPr>
          <w:rFonts w:ascii="Times New Roman" w:hAnsi="Times New Roman"/>
          <w:sz w:val="12"/>
          <w:szCs w:val="12"/>
        </w:rPr>
        <w:t>контроля ежегодных планов проведения плановых проверок юридических лиц</w:t>
      </w:r>
      <w:proofErr w:type="gramEnd"/>
      <w:r w:rsidRPr="00444369">
        <w:rPr>
          <w:rFonts w:ascii="Times New Roman" w:hAnsi="Times New Roman"/>
          <w:sz w:val="12"/>
          <w:szCs w:val="12"/>
        </w:rPr>
        <w:t xml:space="preserve"> и индивидуальных предпринимателей» («Собрание законодательства РФ», 12.07.2010г., №28, ст. 3706.);</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Приказом Министерства экономического развития Российской Федерации от 30.04.2009г.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№85, 14.05.2009г.);</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Постановлением Государственного комитета Российской Федерации по строительству и жилищно-коммунальному комплексу от 27.09.2003г. № 170 «Об утверждении правил и норм технической эксплуатации жилищного фонда» («Российская газета», №214, 23.10.2003г. (дополнительный выпуск));</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Законом Самарской области от 01.11.2007г. №115-ГД «Об административных правонарушениях на территории Самарской области» («Волжская коммуна», № 207(26005), 07.11.2007г.);</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Законом Самарской области № 111-ГД от 09.11.2012г. «О муниципальном жилищном контроле и взаимодействии органа регионального государственного жилищного надзора Самарской области с органами муниципального жилищного контроля» («Волжская коммуна», №416(28344), 10.11.2012г.);</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Постановлением Правительства Самарской области от 08.12.2010г. №635 «Об утверждении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 (или) регулярно» ("Волжская коммуна", №455(27402), 09.12.2010г.);</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 Решениями Собрания Представителей муниципального района Сергиевский Самарской области о принятии </w:t>
      </w:r>
      <w:proofErr w:type="gramStart"/>
      <w:r w:rsidRPr="00444369">
        <w:rPr>
          <w:rFonts w:ascii="Times New Roman" w:hAnsi="Times New Roman"/>
          <w:sz w:val="12"/>
          <w:szCs w:val="12"/>
        </w:rPr>
        <w:t>осуществления части полномочий органов местного самоуправления</w:t>
      </w:r>
      <w:proofErr w:type="gramEnd"/>
      <w:r w:rsidRPr="00444369">
        <w:rPr>
          <w:rFonts w:ascii="Times New Roman" w:hAnsi="Times New Roman"/>
          <w:sz w:val="12"/>
          <w:szCs w:val="12"/>
        </w:rPr>
        <w:t xml:space="preserve"> сельских (городского) поселений муниципального района Сергиевский на очередной год.</w:t>
      </w:r>
    </w:p>
    <w:p w:rsidR="00444369" w:rsidRPr="00444369" w:rsidRDefault="00444369" w:rsidP="00444369">
      <w:pPr>
        <w:spacing w:after="0" w:line="240" w:lineRule="auto"/>
        <w:jc w:val="both"/>
        <w:rPr>
          <w:rFonts w:ascii="Times New Roman" w:hAnsi="Times New Roman"/>
          <w:sz w:val="12"/>
          <w:szCs w:val="12"/>
        </w:rPr>
      </w:pP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1.4.  Предмет муниципального жилищного контроля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1.4.1. </w:t>
      </w:r>
      <w:proofErr w:type="gramStart"/>
      <w:r w:rsidRPr="00444369">
        <w:rPr>
          <w:rFonts w:ascii="Times New Roman" w:hAnsi="Times New Roman"/>
          <w:sz w:val="12"/>
          <w:szCs w:val="12"/>
        </w:rPr>
        <w:t>Предметом муниципального жилищного контроля на территории муниципального района Сергиевский Самарской области является предупреждение, выявление и пресечение нарушений юридическими лицами, индивидуальными предпринимателями и гражданами установленных в соответствии с жилищным  законодательством, законодательством об энергосбережении и о повышении энергетической эффективности требований к использованию и сохранности жилищного фонда, установленных в отношении муниципального жилищного фонда федеральными законами и законами Самарской области, а также муниципальными правовыми</w:t>
      </w:r>
      <w:proofErr w:type="gramEnd"/>
      <w:r w:rsidRPr="00444369">
        <w:rPr>
          <w:rFonts w:ascii="Times New Roman" w:hAnsi="Times New Roman"/>
          <w:sz w:val="12"/>
          <w:szCs w:val="12"/>
        </w:rPr>
        <w:t xml:space="preserve"> </w:t>
      </w:r>
      <w:proofErr w:type="gramStart"/>
      <w:r w:rsidRPr="00444369">
        <w:rPr>
          <w:rFonts w:ascii="Times New Roman" w:hAnsi="Times New Roman"/>
          <w:sz w:val="12"/>
          <w:szCs w:val="12"/>
        </w:rPr>
        <w:t>актами,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предоставлению коммунальных услуг собственникам и пользователям помещений в многоквартирных домах и жилых</w:t>
      </w:r>
      <w:proofErr w:type="gramEnd"/>
      <w:r w:rsidRPr="00444369">
        <w:rPr>
          <w:rFonts w:ascii="Times New Roman" w:hAnsi="Times New Roman"/>
          <w:sz w:val="12"/>
          <w:szCs w:val="12"/>
        </w:rPr>
        <w:t xml:space="preserve"> </w:t>
      </w:r>
      <w:proofErr w:type="gramStart"/>
      <w:r w:rsidRPr="00444369">
        <w:rPr>
          <w:rFonts w:ascii="Times New Roman" w:hAnsi="Times New Roman"/>
          <w:sz w:val="12"/>
          <w:szCs w:val="12"/>
        </w:rPr>
        <w:t xml:space="preserve">домах,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 (далее – обязательные требования) посредствам организации и проведения проверок указанных лиц, принятия предусмотренных федеральным законодательством мер по пресечению и (или) устранению выявленных нарушений. </w:t>
      </w:r>
      <w:proofErr w:type="gramEnd"/>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1.4.2. </w:t>
      </w:r>
      <w:proofErr w:type="gramStart"/>
      <w:r w:rsidRPr="00444369">
        <w:rPr>
          <w:rFonts w:ascii="Times New Roman" w:hAnsi="Times New Roman"/>
          <w:sz w:val="12"/>
          <w:szCs w:val="12"/>
        </w:rPr>
        <w:t>Муниципальный жилищный контроль в отношении юридических лиц и индивидуальных предпринимателей осуществляется в формах, по основаниям, в сроки и с периодичностью, установленных Федеральным законом от 26.12.2008г.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плановых и внеплановых проверок, предусмотренных частями 4.1. и 4.2. статьи</w:t>
      </w:r>
      <w:proofErr w:type="gramEnd"/>
      <w:r w:rsidRPr="00444369">
        <w:rPr>
          <w:rFonts w:ascii="Times New Roman" w:hAnsi="Times New Roman"/>
          <w:sz w:val="12"/>
          <w:szCs w:val="12"/>
        </w:rPr>
        <w:t xml:space="preserve"> 20 Жилищного кодекса Российской Федерации.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1.4.3. Муниципальный жилищный контроль в отношении граждан осуществляется в формах, по основаниям, в сроки и с периодичностью, установленных настоящим административным регламентом.</w:t>
      </w:r>
    </w:p>
    <w:p w:rsidR="00444369" w:rsidRPr="00444369" w:rsidRDefault="00444369" w:rsidP="00444369">
      <w:pPr>
        <w:spacing w:after="0" w:line="240" w:lineRule="auto"/>
        <w:jc w:val="both"/>
        <w:rPr>
          <w:rFonts w:ascii="Times New Roman" w:hAnsi="Times New Roman"/>
          <w:sz w:val="12"/>
          <w:szCs w:val="12"/>
        </w:rPr>
      </w:pP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1.5. Права и обязанности должностных лиц при осуществлении муниципального жилищного контроля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1.5.1. Должностные лица Отдела, осуществляющие полномочия по муниципальному жилищному контролю (далее по тексту – Инспекторы), в пределах своей компетенции при осуществлении муниципального жилищного контроля в порядке, установленном федеральным законодательством:</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1) запрашивают и получают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444369" w:rsidRPr="00444369"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 xml:space="preserve">2) беспрепятственно по предъявлении служебного удостоверения и копии распоряжения администрации муниципального района Сергиевский о проведении проверки посещают территории и расположенные на них многоквартирные дома, наемные дома социального использования, помещения общего пользования многоквартирных домов, а с согласия собственников жилые помещения в многоквартирных домах и проводят их обследования, а также исследования, испытания, расследования, экспертизы и другие мероприятия по контролю; </w:t>
      </w:r>
      <w:proofErr w:type="gramEnd"/>
    </w:p>
    <w:p w:rsidR="006937F4"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 xml:space="preserve">3) осуществляют контроль за муниципальным жилищным фондом в соответствии с планом Отдела по соблюдению </w:t>
      </w:r>
      <w:proofErr w:type="spellStart"/>
      <w:r w:rsidRPr="00444369">
        <w:rPr>
          <w:rFonts w:ascii="Times New Roman" w:hAnsi="Times New Roman"/>
          <w:sz w:val="12"/>
          <w:szCs w:val="12"/>
        </w:rPr>
        <w:t>наймодателями</w:t>
      </w:r>
      <w:proofErr w:type="spellEnd"/>
      <w:r w:rsidRPr="00444369">
        <w:rPr>
          <w:rFonts w:ascii="Times New Roman" w:hAnsi="Times New Roman"/>
          <w:sz w:val="12"/>
          <w:szCs w:val="12"/>
        </w:rPr>
        <w:t xml:space="preserve"> жилых помещений в наемных домах социального использования обязательных требований к </w:t>
      </w:r>
      <w:proofErr w:type="spellStart"/>
      <w:r w:rsidRPr="00444369">
        <w:rPr>
          <w:rFonts w:ascii="Times New Roman" w:hAnsi="Times New Roman"/>
          <w:sz w:val="12"/>
          <w:szCs w:val="12"/>
        </w:rPr>
        <w:t>наймодателям</w:t>
      </w:r>
      <w:proofErr w:type="spellEnd"/>
      <w:r w:rsidRPr="00444369">
        <w:rPr>
          <w:rFonts w:ascii="Times New Roman" w:hAnsi="Times New Roman"/>
          <w:sz w:val="12"/>
          <w:szCs w:val="12"/>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соблюдению лицами, предусмотренными в соответствии с </w:t>
      </w:r>
      <w:hyperlink r:id="rId9" w:history="1">
        <w:r w:rsidRPr="00444369">
          <w:rPr>
            <w:rStyle w:val="ae"/>
            <w:rFonts w:ascii="Times New Roman" w:hAnsi="Times New Roman"/>
            <w:sz w:val="12"/>
            <w:szCs w:val="12"/>
          </w:rPr>
          <w:t>частью 2 статьи 91.18</w:t>
        </w:r>
        <w:proofErr w:type="gramEnd"/>
      </w:hyperlink>
      <w:r w:rsidRPr="00444369">
        <w:rPr>
          <w:rFonts w:ascii="Times New Roman" w:hAnsi="Times New Roman"/>
          <w:sz w:val="12"/>
          <w:szCs w:val="12"/>
        </w:rPr>
        <w:t xml:space="preserve"> Жилищного кодекса Российской Федерации, требований к представлению документов, подтверждающих сведения, необходимые для учета в муниципальном реестре наемных</w:t>
      </w:r>
    </w:p>
    <w:p w:rsidR="00444369" w:rsidRPr="00444369" w:rsidRDefault="00444369" w:rsidP="006937F4">
      <w:pPr>
        <w:spacing w:after="0" w:line="240" w:lineRule="auto"/>
        <w:jc w:val="both"/>
        <w:rPr>
          <w:rFonts w:ascii="Times New Roman" w:hAnsi="Times New Roman"/>
          <w:sz w:val="12"/>
          <w:szCs w:val="12"/>
        </w:rPr>
      </w:pPr>
      <w:r w:rsidRPr="00444369">
        <w:rPr>
          <w:rFonts w:ascii="Times New Roman" w:hAnsi="Times New Roman"/>
          <w:sz w:val="12"/>
          <w:szCs w:val="12"/>
        </w:rPr>
        <w:lastRenderedPageBreak/>
        <w:t xml:space="preserve"> домов социального использования;</w:t>
      </w:r>
    </w:p>
    <w:p w:rsidR="00444369" w:rsidRPr="00444369"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4) проверяют соответствие устава товарищества собственников жилья, внесенных в устав изменений требованиям законодательства Российской Федерации, а по заявлениям собственников помещений в многоквартирном доме проверяют правомерность принятия общим собранием собственников помещений в многоквартирном доме решения о создании товарищества собственников жилья, соответствие устава товарищества собственников жилья, внесенных в устав изменений требованиям законодательства Российской Федерации, правомерность избрания общим собранием членов товарищества собственников жилья</w:t>
      </w:r>
      <w:proofErr w:type="gramEnd"/>
      <w:r w:rsidRPr="00444369">
        <w:rPr>
          <w:rFonts w:ascii="Times New Roman" w:hAnsi="Times New Roman"/>
          <w:sz w:val="12"/>
          <w:szCs w:val="12"/>
        </w:rPr>
        <w:t xml:space="preserve"> </w:t>
      </w:r>
      <w:proofErr w:type="gramStart"/>
      <w:r w:rsidRPr="00444369">
        <w:rPr>
          <w:rFonts w:ascii="Times New Roman" w:hAnsi="Times New Roman"/>
          <w:sz w:val="12"/>
          <w:szCs w:val="12"/>
        </w:rPr>
        <w:t xml:space="preserve">председателя правления товарищества и других членов правления товарищества, правомерность принятия собственниками помещений в многоквартирном доме на общем собрании таких собственников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в соответствии со </w:t>
      </w:r>
      <w:hyperlink r:id="rId10" w:history="1">
        <w:r w:rsidRPr="00444369">
          <w:rPr>
            <w:rStyle w:val="ae"/>
            <w:rFonts w:ascii="Times New Roman" w:hAnsi="Times New Roman"/>
            <w:sz w:val="12"/>
            <w:szCs w:val="12"/>
          </w:rPr>
          <w:t>статьей 162</w:t>
        </w:r>
      </w:hyperlink>
      <w:r w:rsidRPr="00444369">
        <w:rPr>
          <w:rFonts w:ascii="Times New Roman" w:hAnsi="Times New Roman"/>
          <w:sz w:val="12"/>
          <w:szCs w:val="12"/>
        </w:rPr>
        <w:t xml:space="preserve"> Жилищного кодекса РФ, правомерность</w:t>
      </w:r>
      <w:proofErr w:type="gramEnd"/>
      <w:r w:rsidRPr="00444369">
        <w:rPr>
          <w:rFonts w:ascii="Times New Roman" w:hAnsi="Times New Roman"/>
          <w:sz w:val="12"/>
          <w:szCs w:val="12"/>
        </w:rPr>
        <w:t xml:space="preserve"> утверждения условий этого договора и его заключения; </w:t>
      </w:r>
      <w:proofErr w:type="gramStart"/>
      <w:r w:rsidRPr="00444369">
        <w:rPr>
          <w:rFonts w:ascii="Times New Roman" w:hAnsi="Times New Roman"/>
          <w:sz w:val="12"/>
          <w:szCs w:val="12"/>
        </w:rPr>
        <w:t xml:space="preserve">правомерность 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w:t>
      </w:r>
      <w:hyperlink r:id="rId11" w:history="1">
        <w:r w:rsidRPr="00444369">
          <w:rPr>
            <w:rStyle w:val="ae"/>
            <w:rFonts w:ascii="Times New Roman" w:hAnsi="Times New Roman"/>
            <w:sz w:val="12"/>
            <w:szCs w:val="12"/>
          </w:rPr>
          <w:t>части 1 статьи 164</w:t>
        </w:r>
      </w:hyperlink>
      <w:r w:rsidRPr="00444369">
        <w:rPr>
          <w:rFonts w:ascii="Times New Roman" w:hAnsi="Times New Roman"/>
          <w:sz w:val="12"/>
          <w:szCs w:val="12"/>
        </w:rPr>
        <w:t xml:space="preserve"> Жилищного кодекса РФ, а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roofErr w:type="gramEnd"/>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1.5.2. В случае выявления при проведении проверок нарушений юридическим лицом, индивидуальным предпринимателем и гражданином обязательных требований Инспекторы, проводившие проверку:</w:t>
      </w:r>
    </w:p>
    <w:p w:rsidR="00444369" w:rsidRPr="00444369"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1) выдают предписания юридическому лицу, индивидуальному предпринимателю и гражданину об устранении выявленных нарушений обязательных требований с указанием сроков их устранения, о проведении мероприятий по обеспечению соблюдения обязательных требований, в том числе об устранении в шестимесячный срок со дня направления таких предписаний несоответствия устава товарищества собственников жилья, внесенных в устав изменений обязательным требованиям, о проведении мероприятий по предотвращению причинения вреда жизни</w:t>
      </w:r>
      <w:proofErr w:type="gramEnd"/>
      <w:r w:rsidRPr="00444369">
        <w:rPr>
          <w:rFonts w:ascii="Times New Roman" w:hAnsi="Times New Roman"/>
          <w:sz w:val="12"/>
          <w:szCs w:val="12"/>
        </w:rPr>
        <w:t>,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2) составляют протоколы об административных правонарушениях,  предусмотренных </w:t>
      </w:r>
      <w:hyperlink r:id="rId12" w:history="1">
        <w:r w:rsidRPr="00444369">
          <w:rPr>
            <w:rStyle w:val="ae"/>
            <w:rFonts w:ascii="Times New Roman" w:hAnsi="Times New Roman"/>
            <w:sz w:val="12"/>
            <w:szCs w:val="12"/>
          </w:rPr>
          <w:t>частью 1 статьи 19.4</w:t>
        </w:r>
      </w:hyperlink>
      <w:r w:rsidRPr="00444369">
        <w:rPr>
          <w:rFonts w:ascii="Times New Roman" w:hAnsi="Times New Roman"/>
          <w:sz w:val="12"/>
          <w:szCs w:val="12"/>
        </w:rPr>
        <w:t xml:space="preserve">, </w:t>
      </w:r>
      <w:hyperlink r:id="rId13" w:history="1">
        <w:r w:rsidRPr="00444369">
          <w:rPr>
            <w:rStyle w:val="ae"/>
            <w:rFonts w:ascii="Times New Roman" w:hAnsi="Times New Roman"/>
            <w:sz w:val="12"/>
            <w:szCs w:val="12"/>
          </w:rPr>
          <w:t>частью 1 статьи 19.4.1</w:t>
        </w:r>
      </w:hyperlink>
      <w:r w:rsidRPr="00444369">
        <w:rPr>
          <w:rFonts w:ascii="Times New Roman" w:hAnsi="Times New Roman"/>
          <w:sz w:val="12"/>
          <w:szCs w:val="12"/>
        </w:rPr>
        <w:t xml:space="preserve">, </w:t>
      </w:r>
      <w:hyperlink r:id="rId14" w:history="1">
        <w:r w:rsidRPr="00444369">
          <w:rPr>
            <w:rStyle w:val="ae"/>
            <w:rFonts w:ascii="Times New Roman" w:hAnsi="Times New Roman"/>
            <w:sz w:val="12"/>
            <w:szCs w:val="12"/>
          </w:rPr>
          <w:t>частью 1 статьи 19.5</w:t>
        </w:r>
      </w:hyperlink>
      <w:r w:rsidRPr="00444369">
        <w:rPr>
          <w:rFonts w:ascii="Times New Roman" w:hAnsi="Times New Roman"/>
          <w:sz w:val="12"/>
          <w:szCs w:val="12"/>
        </w:rPr>
        <w:t xml:space="preserve">, </w:t>
      </w:r>
      <w:hyperlink r:id="rId15" w:history="1">
        <w:r w:rsidRPr="00444369">
          <w:rPr>
            <w:rStyle w:val="ae"/>
            <w:rFonts w:ascii="Times New Roman" w:hAnsi="Times New Roman"/>
            <w:sz w:val="12"/>
            <w:szCs w:val="12"/>
          </w:rPr>
          <w:t>статьей 19.7</w:t>
        </w:r>
      </w:hyperlink>
      <w:r w:rsidRPr="00444369">
        <w:rPr>
          <w:rFonts w:ascii="Times New Roman" w:hAnsi="Times New Roman"/>
          <w:sz w:val="12"/>
          <w:szCs w:val="12"/>
        </w:rPr>
        <w:t xml:space="preserve"> Кодекса Российской Федерации об административных правонарушениях;</w:t>
      </w:r>
    </w:p>
    <w:p w:rsidR="00444369" w:rsidRPr="00444369"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3)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 в том числе:</w:t>
      </w:r>
      <w:proofErr w:type="gramEnd"/>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а) направляют в орган регионального государственного жилищного надзора Самарской области в соответствии с его компетенцией материалы, связанные с нарушениями обязательных требований, за которые предусмотрена административная ответственность, для решения вопросов о возбуждении дел об административных правонарушениях;</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б) направляют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 обращаются в суд с заявлениями (в случае если в многоквартирном доме имеется жилое (нежилое) помещение, находящееся в муниципальной собственности):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а)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Жилищного </w:t>
      </w:r>
      <w:hyperlink r:id="rId16" w:history="1">
        <w:r w:rsidRPr="00444369">
          <w:rPr>
            <w:rStyle w:val="ae"/>
            <w:rFonts w:ascii="Times New Roman" w:hAnsi="Times New Roman"/>
            <w:sz w:val="12"/>
            <w:szCs w:val="12"/>
          </w:rPr>
          <w:t>кодекса</w:t>
        </w:r>
      </w:hyperlink>
      <w:r w:rsidRPr="00444369">
        <w:rPr>
          <w:rFonts w:ascii="Times New Roman" w:hAnsi="Times New Roman"/>
          <w:sz w:val="12"/>
          <w:szCs w:val="12"/>
        </w:rPr>
        <w:t xml:space="preserve"> Российской Федерации;</w:t>
      </w:r>
    </w:p>
    <w:p w:rsidR="00444369" w:rsidRPr="00444369"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 xml:space="preserve">б)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w:t>
      </w:r>
      <w:hyperlink r:id="rId17" w:history="1">
        <w:r w:rsidRPr="00444369">
          <w:rPr>
            <w:rStyle w:val="ae"/>
            <w:rFonts w:ascii="Times New Roman" w:hAnsi="Times New Roman"/>
            <w:sz w:val="12"/>
            <w:szCs w:val="12"/>
          </w:rPr>
          <w:t>кодекса</w:t>
        </w:r>
      </w:hyperlink>
      <w:r w:rsidRPr="00444369">
        <w:rPr>
          <w:rFonts w:ascii="Times New Roman" w:hAnsi="Times New Roman"/>
          <w:sz w:val="12"/>
          <w:szCs w:val="12"/>
        </w:rPr>
        <w:t xml:space="preserve">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w:t>
      </w:r>
      <w:proofErr w:type="gramEnd"/>
      <w:r w:rsidRPr="00444369">
        <w:rPr>
          <w:rFonts w:ascii="Times New Roman" w:hAnsi="Times New Roman"/>
          <w:sz w:val="12"/>
          <w:szCs w:val="12"/>
        </w:rPr>
        <w:t xml:space="preserve"> характер;</w:t>
      </w:r>
    </w:p>
    <w:p w:rsidR="00444369" w:rsidRPr="00444369"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 xml:space="preserve">в)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w:t>
      </w:r>
      <w:hyperlink r:id="rId18" w:history="1">
        <w:r w:rsidRPr="00444369">
          <w:rPr>
            <w:rStyle w:val="ae"/>
            <w:rFonts w:ascii="Times New Roman" w:hAnsi="Times New Roman"/>
            <w:sz w:val="12"/>
            <w:szCs w:val="12"/>
          </w:rPr>
          <w:t>кодекса</w:t>
        </w:r>
      </w:hyperlink>
      <w:r w:rsidRPr="00444369">
        <w:rPr>
          <w:rFonts w:ascii="Times New Roman" w:hAnsi="Times New Roman"/>
          <w:sz w:val="12"/>
          <w:szCs w:val="12"/>
        </w:rPr>
        <w:t xml:space="preserve"> Российской Федерации о выборе управляющей организации</w:t>
      </w:r>
      <w:proofErr w:type="gramEnd"/>
      <w:r w:rsidRPr="00444369">
        <w:rPr>
          <w:rFonts w:ascii="Times New Roman" w:hAnsi="Times New Roman"/>
          <w:sz w:val="12"/>
          <w:szCs w:val="12"/>
        </w:rPr>
        <w:t xml:space="preserve">, </w:t>
      </w:r>
      <w:proofErr w:type="gramStart"/>
      <w:r w:rsidRPr="00444369">
        <w:rPr>
          <w:rFonts w:ascii="Times New Roman" w:hAnsi="Times New Roman"/>
          <w:sz w:val="12"/>
          <w:szCs w:val="12"/>
        </w:rPr>
        <w:t>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roofErr w:type="gramEnd"/>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г) в защиту прав и законных интересов собственников,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д) о признании </w:t>
      </w:r>
      <w:proofErr w:type="gramStart"/>
      <w:r w:rsidRPr="00444369">
        <w:rPr>
          <w:rFonts w:ascii="Times New Roman" w:hAnsi="Times New Roman"/>
          <w:sz w:val="12"/>
          <w:szCs w:val="12"/>
        </w:rPr>
        <w:t>договора найма жилого помещения жилищного фонда социального использования</w:t>
      </w:r>
      <w:proofErr w:type="gramEnd"/>
      <w:r w:rsidRPr="00444369">
        <w:rPr>
          <w:rFonts w:ascii="Times New Roman" w:hAnsi="Times New Roman"/>
          <w:sz w:val="12"/>
          <w:szCs w:val="12"/>
        </w:rPr>
        <w:t xml:space="preserve">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w:t>
      </w:r>
      <w:hyperlink r:id="rId19" w:history="1">
        <w:r w:rsidRPr="00444369">
          <w:rPr>
            <w:rStyle w:val="ae"/>
            <w:rFonts w:ascii="Times New Roman" w:hAnsi="Times New Roman"/>
            <w:sz w:val="12"/>
            <w:szCs w:val="12"/>
          </w:rPr>
          <w:t>кодексом</w:t>
        </w:r>
      </w:hyperlink>
      <w:r w:rsidRPr="00444369">
        <w:rPr>
          <w:rFonts w:ascii="Times New Roman" w:hAnsi="Times New Roman"/>
          <w:sz w:val="12"/>
          <w:szCs w:val="12"/>
        </w:rPr>
        <w:t xml:space="preserve"> Российской Федерации.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1.5.3. Инспекторы при осуществлении муниципального жилищного контроля обязаны:</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уведомлять в письменной форме своего непосредственного начальника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проводить проверку на основании распоряжения администрации муниципального района Сергиевский о проведении проверки в соответствии с ее назначением;</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администрации муниципального района Сергиевский о проведении проверки и в случае, предусмотренном частью 5 статьи 10 Федерального закона от 26.12.2008г. № 294-ФЗ, копии документа о согласовании проведения проверки;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присутствовать при проведении проверки и давать разъяснения по вопросам, относящимся к предмету проверки;</w:t>
      </w:r>
    </w:p>
    <w:p w:rsidR="006937F4"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 предоставлять руководителю, иному должностному лицу или уполномоченному представителю юридического лица, индивидуальному </w:t>
      </w:r>
    </w:p>
    <w:p w:rsidR="006937F4" w:rsidRDefault="00444369" w:rsidP="006937F4">
      <w:pPr>
        <w:spacing w:after="0" w:line="240" w:lineRule="auto"/>
        <w:jc w:val="both"/>
        <w:rPr>
          <w:rFonts w:ascii="Times New Roman" w:hAnsi="Times New Roman"/>
          <w:sz w:val="12"/>
          <w:szCs w:val="12"/>
        </w:rPr>
      </w:pPr>
      <w:r w:rsidRPr="00444369">
        <w:rPr>
          <w:rFonts w:ascii="Times New Roman" w:hAnsi="Times New Roman"/>
          <w:sz w:val="12"/>
          <w:szCs w:val="12"/>
        </w:rPr>
        <w:t>предпринимателю, его уполномоченному представителю, гражданину, присутствующим при проведении проверки, информацию и документы,</w:t>
      </w:r>
    </w:p>
    <w:p w:rsidR="00444369" w:rsidRPr="00444369" w:rsidRDefault="00444369" w:rsidP="006937F4">
      <w:pPr>
        <w:spacing w:after="0" w:line="240" w:lineRule="auto"/>
        <w:jc w:val="both"/>
        <w:rPr>
          <w:rFonts w:ascii="Times New Roman" w:hAnsi="Times New Roman"/>
          <w:sz w:val="12"/>
          <w:szCs w:val="12"/>
        </w:rPr>
      </w:pPr>
      <w:r w:rsidRPr="00444369">
        <w:rPr>
          <w:rFonts w:ascii="Times New Roman" w:hAnsi="Times New Roman"/>
          <w:sz w:val="12"/>
          <w:szCs w:val="12"/>
        </w:rPr>
        <w:lastRenderedPageBreak/>
        <w:t xml:space="preserve"> относящиеся к предмету проверки;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гражданина с результатами проверки;       </w:t>
      </w:r>
    </w:p>
    <w:p w:rsidR="00444369" w:rsidRPr="00444369"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индивидуальных предпринимателей, юридических</w:t>
      </w:r>
      <w:proofErr w:type="gramEnd"/>
      <w:r w:rsidRPr="00444369">
        <w:rPr>
          <w:rFonts w:ascii="Times New Roman" w:hAnsi="Times New Roman"/>
          <w:sz w:val="12"/>
          <w:szCs w:val="12"/>
        </w:rPr>
        <w:t xml:space="preserve"> лиц;</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доказывать обоснованность своих действий при их обжаловании юридическими лицами, индивидуальными предпринимателями, гражданами в порядке, установленном законодательством Российской Федерации;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соблюдать сроки проведения проверки, установленные Федеральным законом от 26 декабря 2008г. № 294-ФЗ, настоящим административным регламентом;</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не требовать от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ознакомить их с положениями настоящего административного регламента;</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осуществлять запись о проведенной проверке в журнале учета проверок.</w:t>
      </w:r>
    </w:p>
    <w:p w:rsidR="00444369" w:rsidRPr="00444369" w:rsidRDefault="00444369" w:rsidP="00444369">
      <w:pPr>
        <w:spacing w:after="0" w:line="240" w:lineRule="auto"/>
        <w:jc w:val="both"/>
        <w:rPr>
          <w:rFonts w:ascii="Times New Roman" w:hAnsi="Times New Roman"/>
          <w:b/>
          <w:sz w:val="12"/>
          <w:szCs w:val="12"/>
        </w:rPr>
      </w:pP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1.6. Права и обязанности лиц, в отношении которых осуществляются мероприятия по муниципальному жилищному контролю</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1.6.1.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гражданин при проведении проверки имеют право:</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непосредственно присутствовать при проведении проверки, давать объяснения по вопросам, относящимся к предмету проверки;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получать от Отдела, Инспекторов информацию, которая относится к предмету проверки и предоставление которой предусмотрено Федеральным законом от 26.12.2008г. № 294-ФЗ, настоящим административным регламентом;</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Инспекторов;</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обжаловать действия (бездействие) должностных лиц администрации муниципального района Сергиевский, повлекшие за собой нарушение прав юридического лица, индивидуального предпринимателя, гражданина при проведении проверки, в административном и (или) судебном порядке в соответствии с законодательством Российской Федерации.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1.6.2. </w:t>
      </w:r>
      <w:proofErr w:type="gramStart"/>
      <w:r w:rsidRPr="00444369">
        <w:rPr>
          <w:rFonts w:ascii="Times New Roman" w:hAnsi="Times New Roman"/>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проверок обязаны:</w:t>
      </w:r>
      <w:proofErr w:type="gramEnd"/>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при проведении документарной проверки направить в Отдел в течение десяти рабочих дней со дня получения мотивированного запроса и распоряжения о проведении проверки указанные в запросе документы;</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по письменному требованию Инспектора представить в течение 10 рабочих дней необходимые пояснения в письменной форме в случаях, предусмотренных частью 8 статьи 11 Федерального закона от 26.12.2008 года № 294-ФЗ;</w:t>
      </w:r>
    </w:p>
    <w:p w:rsidR="00444369" w:rsidRPr="00444369"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 предоставить Инспекторам,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w:t>
      </w:r>
      <w:proofErr w:type="gramEnd"/>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обеспечить присутствие руководителей (индивидуальные предприниматели – свое присутствие), иных должностных лиц или уполномоченных представителей при проведении проверки;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юридические лица и индивидуальные предприниматели обязаны вести журнал учета проверок по типовой форме.</w:t>
      </w:r>
    </w:p>
    <w:p w:rsidR="00444369" w:rsidRPr="00444369" w:rsidRDefault="00444369" w:rsidP="00444369">
      <w:pPr>
        <w:spacing w:after="0" w:line="240" w:lineRule="auto"/>
        <w:jc w:val="both"/>
        <w:rPr>
          <w:rFonts w:ascii="Times New Roman" w:hAnsi="Times New Roman"/>
          <w:sz w:val="12"/>
          <w:szCs w:val="12"/>
        </w:rPr>
      </w:pP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1.7. Описание результата осуществления муниципального жилищного контроля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1.7.1. Результатом осуществления муниципального жилищного контроля на территории муниципального района Сергиевский является: </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 установление факта соблюдения юридическими лицами, индивидуальными предпринимателями и гражданами  обязательных требований; </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2) установление факта несоблюдения юридическими лицами, индивидуальными предпринимателями и гражданами обязательных требований, принятие мер в отношении фактов нарушений, выявленных в процессе осуществления муниципального жилищного контроля.</w:t>
      </w:r>
    </w:p>
    <w:p w:rsidR="00444369" w:rsidRPr="00444369" w:rsidRDefault="00444369" w:rsidP="00444369">
      <w:pPr>
        <w:spacing w:after="0" w:line="240" w:lineRule="auto"/>
        <w:jc w:val="both"/>
        <w:rPr>
          <w:rFonts w:ascii="Times New Roman" w:hAnsi="Times New Roman"/>
          <w:b/>
          <w:sz w:val="12"/>
          <w:szCs w:val="12"/>
        </w:rPr>
      </w:pP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2. Требования к порядку осуществления муниципального</w:t>
      </w:r>
      <w:r>
        <w:rPr>
          <w:rFonts w:ascii="Times New Roman" w:hAnsi="Times New Roman"/>
          <w:b/>
          <w:sz w:val="12"/>
          <w:szCs w:val="12"/>
        </w:rPr>
        <w:t xml:space="preserve"> </w:t>
      </w:r>
      <w:r w:rsidRPr="00444369">
        <w:rPr>
          <w:rFonts w:ascii="Times New Roman" w:hAnsi="Times New Roman"/>
          <w:b/>
          <w:sz w:val="12"/>
          <w:szCs w:val="12"/>
        </w:rPr>
        <w:t>жилищного контроля</w:t>
      </w: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2.1. Порядок информирования о порядке осуществления муниципального жилищного контроля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2.1.1. Местонахождение администрации муниципального района Сергиевский Самарской области: 446540, Самарская область, Сергиевский район, с.Сергиевск, ул.</w:t>
      </w:r>
      <w:r>
        <w:rPr>
          <w:rFonts w:ascii="Times New Roman" w:hAnsi="Times New Roman"/>
          <w:sz w:val="12"/>
          <w:szCs w:val="12"/>
        </w:rPr>
        <w:t xml:space="preserve"> </w:t>
      </w:r>
      <w:r w:rsidRPr="00444369">
        <w:rPr>
          <w:rFonts w:ascii="Times New Roman" w:hAnsi="Times New Roman"/>
          <w:sz w:val="12"/>
          <w:szCs w:val="12"/>
        </w:rPr>
        <w:t>Ленина 22.</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2.1.2. График работы администрации муниципального района Сергиевский Самарской области: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5103"/>
      </w:tblGrid>
      <w:tr w:rsidR="00444369" w:rsidRPr="00444369" w:rsidTr="00444369">
        <w:trPr>
          <w:trHeight w:val="20"/>
        </w:trPr>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понедельник</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08.00-17.00 (перерыв с 12.00-13.00)</w:t>
            </w:r>
          </w:p>
        </w:tc>
      </w:tr>
      <w:tr w:rsidR="00444369" w:rsidRPr="00444369" w:rsidTr="00444369">
        <w:trPr>
          <w:trHeight w:val="20"/>
        </w:trPr>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вторник</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08.00-17.00 (перерыв с 12.00-13.00)</w:t>
            </w:r>
          </w:p>
        </w:tc>
      </w:tr>
      <w:tr w:rsidR="00444369" w:rsidRPr="00444369" w:rsidTr="00444369">
        <w:trPr>
          <w:trHeight w:val="20"/>
        </w:trPr>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среда</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08.00-17.00 (перерыв с 12.00-13.00)</w:t>
            </w:r>
          </w:p>
        </w:tc>
      </w:tr>
      <w:tr w:rsidR="00444369" w:rsidRPr="00444369" w:rsidTr="00444369">
        <w:trPr>
          <w:trHeight w:val="20"/>
        </w:trPr>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четверг</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08.00-17.00 (перерыв с 12.00-13.00)</w:t>
            </w:r>
          </w:p>
        </w:tc>
      </w:tr>
      <w:tr w:rsidR="00444369" w:rsidRPr="00444369" w:rsidTr="00444369">
        <w:trPr>
          <w:trHeight w:val="20"/>
        </w:trPr>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пятница</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08.00-17.00 (перерыв с 12.00-13.00)</w:t>
            </w:r>
          </w:p>
        </w:tc>
      </w:tr>
      <w:tr w:rsidR="00444369" w:rsidRPr="00444369" w:rsidTr="00444369">
        <w:trPr>
          <w:trHeight w:val="20"/>
        </w:trPr>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суббота</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выходной день</w:t>
            </w:r>
          </w:p>
        </w:tc>
      </w:tr>
      <w:tr w:rsidR="00444369" w:rsidRPr="00444369" w:rsidTr="00444369">
        <w:trPr>
          <w:trHeight w:val="20"/>
        </w:trPr>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воскресенье</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выходной день</w:t>
            </w:r>
          </w:p>
        </w:tc>
      </w:tr>
    </w:tbl>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В предпраздничные дни продолжительность рабочего дня сокращается на 1 час.</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2.1.3. Местонахождение Инспекторов: 446540, Самарская область, Сергиевский район, с.Сергиевск, ул.</w:t>
      </w:r>
      <w:r>
        <w:rPr>
          <w:rFonts w:ascii="Times New Roman" w:hAnsi="Times New Roman"/>
          <w:sz w:val="12"/>
          <w:szCs w:val="12"/>
        </w:rPr>
        <w:t xml:space="preserve"> </w:t>
      </w:r>
      <w:r w:rsidRPr="00444369">
        <w:rPr>
          <w:rFonts w:ascii="Times New Roman" w:hAnsi="Times New Roman"/>
          <w:sz w:val="12"/>
          <w:szCs w:val="12"/>
        </w:rPr>
        <w:t>Ленина 22.</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2.1.4. График работы Инспекторов: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5103"/>
      </w:tblGrid>
      <w:tr w:rsidR="00444369" w:rsidRPr="00444369" w:rsidTr="00444369">
        <w:trPr>
          <w:trHeight w:val="20"/>
        </w:trPr>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понедельник</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08.00-17.00 (перерыв с 12.00-13.00)</w:t>
            </w:r>
          </w:p>
        </w:tc>
      </w:tr>
      <w:tr w:rsidR="00444369" w:rsidRPr="00444369" w:rsidTr="00444369">
        <w:trPr>
          <w:trHeight w:val="20"/>
        </w:trPr>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вторник</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08.00-17.00 (перерыв с 12.00-13.00)</w:t>
            </w:r>
          </w:p>
        </w:tc>
      </w:tr>
      <w:tr w:rsidR="00444369" w:rsidRPr="00444369" w:rsidTr="00444369">
        <w:trPr>
          <w:trHeight w:val="20"/>
        </w:trPr>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среда</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08.00-17.00 (перерыв с 12.00-13.00)</w:t>
            </w:r>
          </w:p>
        </w:tc>
      </w:tr>
      <w:tr w:rsidR="00444369" w:rsidRPr="00444369" w:rsidTr="00444369">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четверг</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08.00-17.00 (перерыв с 12.00-13.00)</w:t>
            </w:r>
          </w:p>
        </w:tc>
      </w:tr>
      <w:tr w:rsidR="00444369" w:rsidRPr="00444369" w:rsidTr="00444369">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пятница</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08.00-17.00 (перерыв с 12.00-13.00)</w:t>
            </w:r>
          </w:p>
        </w:tc>
      </w:tr>
      <w:tr w:rsidR="00444369" w:rsidRPr="00444369" w:rsidTr="00444369">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суббота</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выходной день</w:t>
            </w:r>
          </w:p>
        </w:tc>
      </w:tr>
      <w:tr w:rsidR="00444369" w:rsidRPr="00444369" w:rsidTr="00444369">
        <w:tc>
          <w:tcPr>
            <w:tcW w:w="2410"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воскресенье</w:t>
            </w:r>
          </w:p>
        </w:tc>
        <w:tc>
          <w:tcPr>
            <w:tcW w:w="5103" w:type="dxa"/>
          </w:tcPr>
          <w:p w:rsidR="00444369" w:rsidRPr="00444369" w:rsidRDefault="00444369" w:rsidP="00444369">
            <w:pPr>
              <w:spacing w:after="0" w:line="240" w:lineRule="auto"/>
              <w:rPr>
                <w:rFonts w:ascii="Times New Roman" w:hAnsi="Times New Roman"/>
                <w:sz w:val="12"/>
                <w:szCs w:val="12"/>
              </w:rPr>
            </w:pPr>
            <w:r w:rsidRPr="00444369">
              <w:rPr>
                <w:rFonts w:ascii="Times New Roman" w:hAnsi="Times New Roman"/>
                <w:sz w:val="12"/>
                <w:szCs w:val="12"/>
              </w:rPr>
              <w:t>выходной день</w:t>
            </w:r>
          </w:p>
        </w:tc>
      </w:tr>
    </w:tbl>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lastRenderedPageBreak/>
        <w:t>В предпраздничные дни продолжительность рабочего дня сокращается на 1 час.</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2.1.5. Справочный телефон Инспекторов: (884655) 2-23-94.</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2.1.6. Адрес официального сайта администрации муниципального района Сергиевский Самарской области в сети Интернет: </w:t>
      </w:r>
      <w:r w:rsidRPr="00444369">
        <w:rPr>
          <w:rFonts w:ascii="Times New Roman" w:hAnsi="Times New Roman"/>
          <w:sz w:val="12"/>
          <w:szCs w:val="12"/>
          <w:lang w:val="en-US"/>
        </w:rPr>
        <w:t>www</w:t>
      </w:r>
      <w:r w:rsidRPr="00444369">
        <w:rPr>
          <w:rFonts w:ascii="Times New Roman" w:hAnsi="Times New Roman"/>
          <w:sz w:val="12"/>
          <w:szCs w:val="12"/>
        </w:rPr>
        <w:t>.</w:t>
      </w:r>
      <w:proofErr w:type="spellStart"/>
      <w:r w:rsidRPr="00444369">
        <w:rPr>
          <w:rFonts w:ascii="Times New Roman" w:hAnsi="Times New Roman"/>
          <w:sz w:val="12"/>
          <w:szCs w:val="12"/>
          <w:lang w:val="en-US"/>
        </w:rPr>
        <w:t>sergievsk</w:t>
      </w:r>
      <w:proofErr w:type="spellEnd"/>
      <w:r w:rsidRPr="00444369">
        <w:rPr>
          <w:rFonts w:ascii="Times New Roman" w:hAnsi="Times New Roman"/>
          <w:sz w:val="12"/>
          <w:szCs w:val="12"/>
        </w:rPr>
        <w:t>.</w:t>
      </w:r>
      <w:proofErr w:type="spellStart"/>
      <w:r w:rsidRPr="00444369">
        <w:rPr>
          <w:rFonts w:ascii="Times New Roman" w:hAnsi="Times New Roman"/>
          <w:sz w:val="12"/>
          <w:szCs w:val="12"/>
          <w:lang w:val="en-US"/>
        </w:rPr>
        <w:t>ru</w:t>
      </w:r>
      <w:proofErr w:type="spellEnd"/>
      <w:r w:rsidRPr="00444369">
        <w:rPr>
          <w:rFonts w:ascii="Times New Roman" w:hAnsi="Times New Roman"/>
          <w:sz w:val="12"/>
          <w:szCs w:val="12"/>
        </w:rPr>
        <w:t>.</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2.1.7. Адрес электронной почты администрации муниципального района Сергиевский Самарской области: </w:t>
      </w:r>
      <w:proofErr w:type="spellStart"/>
      <w:r w:rsidRPr="00444369">
        <w:rPr>
          <w:rFonts w:ascii="Times New Roman" w:hAnsi="Times New Roman"/>
          <w:sz w:val="12"/>
          <w:szCs w:val="12"/>
          <w:lang w:val="en-US"/>
        </w:rPr>
        <w:t>adm</w:t>
      </w:r>
      <w:proofErr w:type="spellEnd"/>
      <w:r w:rsidRPr="00444369">
        <w:rPr>
          <w:rFonts w:ascii="Times New Roman" w:hAnsi="Times New Roman"/>
          <w:sz w:val="12"/>
          <w:szCs w:val="12"/>
        </w:rPr>
        <w:t>2@</w:t>
      </w:r>
      <w:proofErr w:type="spellStart"/>
      <w:r w:rsidRPr="00444369">
        <w:rPr>
          <w:rFonts w:ascii="Times New Roman" w:hAnsi="Times New Roman"/>
          <w:sz w:val="12"/>
          <w:szCs w:val="12"/>
          <w:lang w:val="en-US"/>
        </w:rPr>
        <w:t>samtel</w:t>
      </w:r>
      <w:proofErr w:type="spellEnd"/>
      <w:r w:rsidRPr="00444369">
        <w:rPr>
          <w:rFonts w:ascii="Times New Roman" w:hAnsi="Times New Roman"/>
          <w:sz w:val="12"/>
          <w:szCs w:val="12"/>
        </w:rPr>
        <w:t>.</w:t>
      </w:r>
      <w:proofErr w:type="spellStart"/>
      <w:r w:rsidRPr="00444369">
        <w:rPr>
          <w:rFonts w:ascii="Times New Roman" w:hAnsi="Times New Roman"/>
          <w:sz w:val="12"/>
          <w:szCs w:val="12"/>
          <w:lang w:val="en-US"/>
        </w:rPr>
        <w:t>ru</w:t>
      </w:r>
      <w:proofErr w:type="spellEnd"/>
      <w:r w:rsidRPr="00444369">
        <w:rPr>
          <w:rFonts w:ascii="Times New Roman" w:hAnsi="Times New Roman"/>
          <w:sz w:val="12"/>
          <w:szCs w:val="12"/>
        </w:rPr>
        <w:t>.</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2.1.8. Информацию по вопросам осуществления муниципального жилищного контроля на территории муниципального района Сергиевский можно получить:</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непосредственно по месту нахождения Инспекторов при личном или письменном обращении заявителя;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по номерам справочных телефонов Инспекторов;</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на официальном сайте администрации муниципального района Сергиевский в сети Интернет;</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в средствах массовой информации муниципального района Сергиевский.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2.1.9. Информирование заявителей о ходе осуществления муниципального жилищного контроля осуществляется Инспекторами при личном контакте с заявителями, с использованием средств почтовой, телефонной связи.</w:t>
      </w:r>
    </w:p>
    <w:p w:rsidR="00444369" w:rsidRPr="00444369" w:rsidRDefault="00444369" w:rsidP="00444369">
      <w:pPr>
        <w:spacing w:after="0" w:line="240" w:lineRule="auto"/>
        <w:jc w:val="both"/>
        <w:rPr>
          <w:rFonts w:ascii="Times New Roman" w:hAnsi="Times New Roman"/>
          <w:sz w:val="12"/>
          <w:szCs w:val="12"/>
        </w:rPr>
      </w:pP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2.2. Срок осуществления муниципального жилищного контроля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2.2.1. Срок проведения каждой из проверок (документарной или выездной)  юридических лиц и индивидуальных предпринимателей не может превышать двадцати рабочих дней, срок проведения проверки физических лиц не может превышать тридцати календарных дней.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2.2.2. </w:t>
      </w:r>
      <w:proofErr w:type="gramStart"/>
      <w:r w:rsidRPr="00444369">
        <w:rPr>
          <w:rFonts w:ascii="Times New Roman" w:hAnsi="Times New Roman"/>
          <w:sz w:val="12"/>
          <w:szCs w:val="12"/>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ходатайства начальника Отдела срок проведения выездной плановой проверки может быть продлен Главой муниципального района Сергиевский, но не более чем на двадцать рабочих дней, в отношении малых предприятий, </w:t>
      </w:r>
      <w:proofErr w:type="spellStart"/>
      <w:r w:rsidRPr="00444369">
        <w:rPr>
          <w:rFonts w:ascii="Times New Roman" w:hAnsi="Times New Roman"/>
          <w:sz w:val="12"/>
          <w:szCs w:val="12"/>
        </w:rPr>
        <w:t>микропредприятий</w:t>
      </w:r>
      <w:proofErr w:type="spellEnd"/>
      <w:r w:rsidRPr="00444369">
        <w:rPr>
          <w:rFonts w:ascii="Times New Roman" w:hAnsi="Times New Roman"/>
          <w:sz w:val="12"/>
          <w:szCs w:val="12"/>
        </w:rPr>
        <w:t xml:space="preserve"> - не более чем на пятнадцать часов, в отношении физических лиц – не более чем</w:t>
      </w:r>
      <w:proofErr w:type="gramEnd"/>
      <w:r w:rsidRPr="00444369">
        <w:rPr>
          <w:rFonts w:ascii="Times New Roman" w:hAnsi="Times New Roman"/>
          <w:sz w:val="12"/>
          <w:szCs w:val="12"/>
        </w:rPr>
        <w:t xml:space="preserve"> на тридцать календарных дней.</w:t>
      </w:r>
    </w:p>
    <w:p w:rsidR="00444369" w:rsidRPr="00444369" w:rsidRDefault="00444369" w:rsidP="00444369">
      <w:pPr>
        <w:spacing w:after="0" w:line="240" w:lineRule="auto"/>
        <w:jc w:val="both"/>
        <w:rPr>
          <w:rFonts w:ascii="Times New Roman" w:hAnsi="Times New Roman"/>
          <w:sz w:val="12"/>
          <w:szCs w:val="12"/>
        </w:rPr>
      </w:pP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3. Состав, последовательность и сроки выполнения административных процедур (действий), требования к порядку их выполнения</w:t>
      </w: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3.1. Перечень административных процедур</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3.1.1. Процесс осуществления муниципального жилищного контроля на территории муниципального района Сергиевский включает в себя следующие административные процедуры:</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планирование осуществления муниципального жилищного контроля по отношению к юридическим лицам, индивидуальным предпринимателям;</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организация плановой проверки юридических лиц, индивидуальных предпринимателей;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организация внеплановой документарной проверки юридических лиц, индивидуальных предпринимателей;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проведение документарной проверки юридических лиц, индивидуальных предпринимателей;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организация внеплановой выездной проверки юридических лиц, индивидуальных предпринимателей;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проведение выездной проверки юридических лиц, индивидуальных предпринимателей;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организация выездной проверки граждан;</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проведение выездной проверки граждан;</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оформление результатов проверки;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Блок-схема осуществления муниципального жилищного контроля приведена в Приложении №1 к настоящему административному регламенту.</w:t>
      </w:r>
    </w:p>
    <w:p w:rsid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 xml:space="preserve">3.2. Формы муниципального жилищного контроля, планирование осуществления муниципального </w:t>
      </w: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жилищного контроля по отношению к юридическим лицам, индивидуальным предпринимателям</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3.2.1. Формами муниципального жилищного контроля являются плановые и внеплановые проверки.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3.2.2. Юридическим фактом для начала осуществления административной процедуры планирования является поручение начальника Отдела Инспектору о составлении проекта плана проведения плановых проверок (Приложение №2 к настоящему административному регламенту).</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3.2.3. Основанием для включения плановой проверки в ежегодный план проведения плановых проверок является истечение одного года со дня:</w:t>
      </w:r>
    </w:p>
    <w:p w:rsidR="00444369" w:rsidRPr="00444369" w:rsidRDefault="00444369" w:rsidP="00444369">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1)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roofErr w:type="gramEnd"/>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2) окончания проведения последней плановой проверки юридического лица, индивидуального предпринимателя.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3.2.4. Отдел при разработке планов проведения плановых проверок юридических лиц, индивидуальных предпринимателей взаимодействует с государственной жилищной инспекцией Самарской области (далее - Инспекция).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3.2.5. Отдел запрашивает у Инспекции информацию о планируемых мероприятиях по надзору на следующий год, которую учитывает при планировании проверок.                          </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3.2.6. С целью недопустимости проведения в отношении юридического лица или одного индивидуального предпринимателя проверок исполнения одних и тех же обязательных требований Отдел при формировании проекта плана проведения плановых проверок (далее – проект плана проверок) в срок до 01 июля года, предшествующего году проведения плановых проверок, направляет в Инспекцию проект плана проверок.</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3.2.7. Инспекция в срок до 01 августа текущего года осуществляет сверку представленной информации с проектом плана проверок, сформированным Инспекцией, на предмет исключения дублирующих проверок, информирует Отдел о результатах сверки и направляет предложения о включении (исключении) соответствующих проверок.</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3.2.8. Утвержденный распоряжением администрации муниципального района Сергиевский ежегодный план проведения плановых проверок доводится до сведения заинтересованных лиц посредством его размещения на официальном сайте администрации муниципального района Сергиевский в сети Интернет, либо иным доступным способом.</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3.2.9. В срок до 1 сентября года, предшествующего году проведения плановых проверок, Отдел направляет проект ежегодного плана проведения плановых проверок в Сергиевскую районную прокуратуру.</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3.2.10. </w:t>
      </w:r>
      <w:proofErr w:type="gramStart"/>
      <w:r w:rsidRPr="00444369">
        <w:rPr>
          <w:rFonts w:ascii="Times New Roman" w:hAnsi="Times New Roman"/>
          <w:sz w:val="12"/>
          <w:szCs w:val="12"/>
        </w:rPr>
        <w:t>В случае поступления предложений Сергиевской районной прокуратуры о проведении совместных плановых проверок Отдел рассматривает данные предложения и по итогам их рассмотрения направляет в Сергиевскую районную прокуратуру в срок до 1 ноября года, предшествующего году проведения плановых проверок, утвержденный распоряжением администрации муниципального района Сергиевский ежегодный план проведения плановых проверок заказным почтовым отправлением с уведомлением о вручении, либо наручным с вручением под</w:t>
      </w:r>
      <w:proofErr w:type="gramEnd"/>
      <w:r w:rsidRPr="00444369">
        <w:rPr>
          <w:rFonts w:ascii="Times New Roman" w:hAnsi="Times New Roman"/>
          <w:sz w:val="12"/>
          <w:szCs w:val="12"/>
        </w:rPr>
        <w:t xml:space="preserve"> роспись должностному лицу канцелярии, с указанием на втором экземпляре номера входящей корреспонденции, даты и расшифровкой подписи получателя.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3.2.11. В случае </w:t>
      </w:r>
      <w:proofErr w:type="gramStart"/>
      <w:r w:rsidRPr="00444369">
        <w:rPr>
          <w:rFonts w:ascii="Times New Roman" w:hAnsi="Times New Roman"/>
          <w:sz w:val="12"/>
          <w:szCs w:val="12"/>
        </w:rPr>
        <w:t>невозможности проведения плановой проверки деятельности юридического лица</w:t>
      </w:r>
      <w:proofErr w:type="gramEnd"/>
      <w:r w:rsidRPr="00444369">
        <w:rPr>
          <w:rFonts w:ascii="Times New Roman" w:hAnsi="Times New Roman"/>
          <w:sz w:val="12"/>
          <w:szCs w:val="12"/>
        </w:rPr>
        <w:t xml:space="preserve"> и индивидуального предпринимателя в связи с ликвидацией или реорганизацией юридического лица и индивидуального предпринимателя, прекращением юридическим лицом или индивидуальным предпринимателем деятельности, подлежащей плановой проверке, а также с наступлением обстоятельств непреодолимой силы, Инспектор готовит внесение изменений в план. </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lastRenderedPageBreak/>
        <w:t xml:space="preserve">3.2.12.  </w:t>
      </w:r>
      <w:proofErr w:type="gramStart"/>
      <w:r w:rsidRPr="00444369">
        <w:rPr>
          <w:rFonts w:ascii="Times New Roman" w:hAnsi="Times New Roman"/>
          <w:sz w:val="12"/>
          <w:szCs w:val="12"/>
        </w:rPr>
        <w:t>Сведения о внесенных в ежегодный план изменениях направляются  Инспектором в Сергиевскую районную прокуратуру в соответствии с пунктом 7 Постановления Правительства Российской Федерации от 30.06.2010 №489 в течение 3 рабочих дней со дня их внесения заказным почтовым отправлением с уведомлением о вручении, либо нарочным с вручением под роспись должностному лицу канцелярии, с указанием на втором экземпляре номера входящей корреспонденции, даты и</w:t>
      </w:r>
      <w:proofErr w:type="gramEnd"/>
      <w:r w:rsidRPr="00444369">
        <w:rPr>
          <w:rFonts w:ascii="Times New Roman" w:hAnsi="Times New Roman"/>
          <w:sz w:val="12"/>
          <w:szCs w:val="12"/>
        </w:rPr>
        <w:t xml:space="preserve"> расшифровкой подписи получателя, а также размещаются на официальном сайте администрации муниципального района Сергиевский в сети Интернет в течение 5 рабочих дней со дня внесения изменений.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3.2.13. Должностным лицом, ответственным за выполнение административной процедуры, является Инспектор.</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3.2.14. Результатом выполнения и способом фиксации результата выполнения административной процедуры является утверждение плана проведения плановых проверок юридических лиц и индивидуальных предпринимателей и размещение утвержденного плана проверок на официальном сайте администрации муниципального района Сергиевский в сети Интернет.</w:t>
      </w:r>
    </w:p>
    <w:p w:rsidR="00444369" w:rsidRPr="00444369" w:rsidRDefault="00444369" w:rsidP="00444369">
      <w:pPr>
        <w:spacing w:after="0" w:line="240" w:lineRule="auto"/>
        <w:jc w:val="both"/>
        <w:rPr>
          <w:rFonts w:ascii="Times New Roman" w:hAnsi="Times New Roman"/>
          <w:b/>
          <w:sz w:val="12"/>
          <w:szCs w:val="12"/>
        </w:rPr>
      </w:pPr>
    </w:p>
    <w:p w:rsidR="00444369" w:rsidRPr="00444369" w:rsidRDefault="00444369" w:rsidP="00444369">
      <w:pPr>
        <w:spacing w:after="0" w:line="240" w:lineRule="auto"/>
        <w:jc w:val="center"/>
        <w:rPr>
          <w:rFonts w:ascii="Times New Roman" w:hAnsi="Times New Roman"/>
          <w:b/>
          <w:sz w:val="12"/>
          <w:szCs w:val="12"/>
        </w:rPr>
      </w:pPr>
      <w:r w:rsidRPr="00444369">
        <w:rPr>
          <w:rFonts w:ascii="Times New Roman" w:hAnsi="Times New Roman"/>
          <w:b/>
          <w:sz w:val="12"/>
          <w:szCs w:val="12"/>
        </w:rPr>
        <w:t>4. Организация плановой проверки юридических лиц, индивидуальных предпринимателей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4.1. Юридическим фактом для начала осуществления административной процедуры по организации плановой проверки является ее включение в ежегодный план проведения плановых проверок.</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4.2. Плановые проверки проводятся в форме документарных и выездных проверок.</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4.2.1. Предметом плановых документарных проверок является соответствие устава товарищества собственников жилья, внесенных в устав изменений действующему законодательству Российской Федерации, правомерность принятия общими собраниями собственников помещений в многоквартирных домах решений о создании товариществ собственников жилья, о выборе управляющей организации в целях заключения договора управления, об утверждении условий этого договора и его заключения.</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4.2.2. Предметом плановых выездных проверок является соблюдение юридическими лицами, индивидуальными предпринимателями требований к использованию и сохранности муниципального жилищного фонда, законодательства об энергосбережении и повышении энергетической эффективности.</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4.3. Инспектор не </w:t>
      </w:r>
      <w:proofErr w:type="gramStart"/>
      <w:r w:rsidRPr="00444369">
        <w:rPr>
          <w:rFonts w:ascii="Times New Roman" w:hAnsi="Times New Roman"/>
          <w:sz w:val="12"/>
          <w:szCs w:val="12"/>
        </w:rPr>
        <w:t>позднее</w:t>
      </w:r>
      <w:proofErr w:type="gramEnd"/>
      <w:r w:rsidRPr="00444369">
        <w:rPr>
          <w:rFonts w:ascii="Times New Roman" w:hAnsi="Times New Roman"/>
          <w:sz w:val="12"/>
          <w:szCs w:val="12"/>
        </w:rPr>
        <w:t xml:space="preserve"> чем за 15 рабочих дней до дня проведения плановой проверки готовит проект распоряжения о проведении плановой документарной или плановой выездной проверки и в течение одного дня с момента его составления направляет на подпись Главе муниципального района Сергиевский.</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4.4. Форма распоряжения о проведении проверки приведена в Приложении №3 к настоящему административному регламенту.</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4.5. Глава муниципального района Сергиевский в срок не позднее двух рабочих дней с момента поступления проекта распоряжения подписывает его.</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4.6. О проведении плановой проверки юридическое лицо, индивидуальный предприниматель уведомляются Инспектором не позднее чем в течение трех рабочих дней до начала ее проведения посредством направления одного экземпляра подписанного распоряжения о проверке заказным почтовым отправлением с уведомлением о вручении или иным доступным способом.</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4.7. Основанием не проведения плановой проверки является ликвидация или реорганизация юридического лица, прекращение юридическим лицом или индивидуальным предпринимателем деятельности, подлежащей плановой проверке, а также наступление обстоятельств непреодолимой силы.</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4.8. Результатом исполнения административной процедуры является издание распоряжения о проведении плановой документарной или распоряжения о плановой выездной проверке и направление копии указанного распоряжения юридическому лицу, индивидуальному предпринимателю.</w:t>
      </w:r>
    </w:p>
    <w:p w:rsidR="00444369" w:rsidRPr="00444369" w:rsidRDefault="00444369" w:rsidP="00444369">
      <w:pPr>
        <w:spacing w:after="0" w:line="240" w:lineRule="auto"/>
        <w:ind w:firstLine="284"/>
        <w:jc w:val="both"/>
        <w:rPr>
          <w:rFonts w:ascii="Times New Roman" w:hAnsi="Times New Roman"/>
          <w:sz w:val="12"/>
          <w:szCs w:val="12"/>
        </w:rPr>
      </w:pPr>
      <w:r w:rsidRPr="00444369">
        <w:rPr>
          <w:rFonts w:ascii="Times New Roman" w:hAnsi="Times New Roman"/>
          <w:sz w:val="12"/>
          <w:szCs w:val="12"/>
        </w:rPr>
        <w:t>4.9. Способом фиксации результата выполнения административной  процедуры является оформление распоряжения о проведении плановой документарной или распоряжения о плановой выездной проверке на бумажном носителе.</w:t>
      </w:r>
    </w:p>
    <w:p w:rsidR="00444369" w:rsidRPr="00444369" w:rsidRDefault="00444369" w:rsidP="00444369">
      <w:pPr>
        <w:spacing w:after="0" w:line="240" w:lineRule="auto"/>
        <w:jc w:val="both"/>
        <w:rPr>
          <w:rFonts w:ascii="Times New Roman" w:hAnsi="Times New Roman"/>
          <w:b/>
          <w:sz w:val="12"/>
          <w:szCs w:val="12"/>
        </w:rPr>
      </w:pPr>
    </w:p>
    <w:p w:rsidR="00444369" w:rsidRPr="00444369" w:rsidRDefault="00444369" w:rsidP="003A30E2">
      <w:pPr>
        <w:spacing w:after="0" w:line="240" w:lineRule="auto"/>
        <w:jc w:val="center"/>
        <w:rPr>
          <w:rFonts w:ascii="Times New Roman" w:hAnsi="Times New Roman"/>
          <w:b/>
          <w:sz w:val="12"/>
          <w:szCs w:val="12"/>
        </w:rPr>
      </w:pPr>
      <w:r w:rsidRPr="00444369">
        <w:rPr>
          <w:rFonts w:ascii="Times New Roman" w:hAnsi="Times New Roman"/>
          <w:b/>
          <w:sz w:val="12"/>
          <w:szCs w:val="12"/>
        </w:rPr>
        <w:t>5. Организация внеплановой документарной проверки</w:t>
      </w:r>
      <w:r w:rsidR="003A30E2">
        <w:rPr>
          <w:rFonts w:ascii="Times New Roman" w:hAnsi="Times New Roman"/>
          <w:b/>
          <w:sz w:val="12"/>
          <w:szCs w:val="12"/>
        </w:rPr>
        <w:t xml:space="preserve"> </w:t>
      </w:r>
      <w:r w:rsidRPr="00444369">
        <w:rPr>
          <w:rFonts w:ascii="Times New Roman" w:hAnsi="Times New Roman"/>
          <w:b/>
          <w:sz w:val="12"/>
          <w:szCs w:val="12"/>
        </w:rPr>
        <w:t>юридических лиц, индивидуальных предпринимателей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 Юридическими фактами для начала осуществления административной процедуры по проведению внеплановой документарной проверки юридических лиц, индивидуальных предпринимателей являются: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5.1.1. истечение срока выполнения юридическим лицом, индивидуальным предпринимателем выданного Инспектором предписания об устранении нарушений, выявленных в уставе товарищества собственников жилья, внесенных в устав изменений; избрания общим собранием </w:t>
      </w:r>
      <w:proofErr w:type="gramStart"/>
      <w:r w:rsidRPr="00444369">
        <w:rPr>
          <w:rFonts w:ascii="Times New Roman" w:hAnsi="Times New Roman"/>
          <w:sz w:val="12"/>
          <w:szCs w:val="12"/>
        </w:rPr>
        <w:t>членов товарищества собственников жилья председателя правления товарищества</w:t>
      </w:r>
      <w:proofErr w:type="gramEnd"/>
      <w:r w:rsidRPr="00444369">
        <w:rPr>
          <w:rFonts w:ascii="Times New Roman" w:hAnsi="Times New Roman"/>
          <w:sz w:val="12"/>
          <w:szCs w:val="12"/>
        </w:rPr>
        <w:t xml:space="preserve"> и других членов правления товарищества;</w:t>
      </w:r>
    </w:p>
    <w:p w:rsidR="00444369" w:rsidRPr="00444369" w:rsidRDefault="00444369" w:rsidP="003A30E2">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5.1.2. поступление в Отдел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о фактах нарушения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w:t>
      </w:r>
      <w:proofErr w:type="gramEnd"/>
      <w:r w:rsidRPr="00444369">
        <w:rPr>
          <w:rFonts w:ascii="Times New Roman" w:hAnsi="Times New Roman"/>
          <w:sz w:val="12"/>
          <w:szCs w:val="12"/>
        </w:rPr>
        <w:t xml:space="preserve"> </w:t>
      </w:r>
      <w:proofErr w:type="gramStart"/>
      <w:r w:rsidRPr="00444369">
        <w:rPr>
          <w:rFonts w:ascii="Times New Roman" w:hAnsi="Times New Roman"/>
          <w:sz w:val="12"/>
          <w:szCs w:val="12"/>
        </w:rPr>
        <w:t>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w:t>
      </w:r>
      <w:proofErr w:type="gramEnd"/>
      <w:r w:rsidRPr="00444369">
        <w:rPr>
          <w:rFonts w:ascii="Times New Roman" w:hAnsi="Times New Roman"/>
          <w:sz w:val="12"/>
          <w:szCs w:val="12"/>
        </w:rPr>
        <w:t xml:space="preserve"> </w:t>
      </w:r>
      <w:proofErr w:type="gramStart"/>
      <w:r w:rsidRPr="00444369">
        <w:rPr>
          <w:rFonts w:ascii="Times New Roman" w:hAnsi="Times New Roman"/>
          <w:sz w:val="12"/>
          <w:szCs w:val="12"/>
        </w:rPr>
        <w:t xml:space="preserve">многоквартирном доме, решения о заключении с указанными в </w:t>
      </w:r>
      <w:hyperlink r:id="rId20" w:history="1">
        <w:r w:rsidRPr="00444369">
          <w:rPr>
            <w:rStyle w:val="ae"/>
            <w:rFonts w:ascii="Times New Roman" w:hAnsi="Times New Roman"/>
            <w:sz w:val="12"/>
            <w:szCs w:val="12"/>
          </w:rPr>
          <w:t>части 1 статьи 164</w:t>
        </w:r>
      </w:hyperlink>
      <w:r w:rsidRPr="00444369">
        <w:rPr>
          <w:rFonts w:ascii="Times New Roman" w:hAnsi="Times New Roman"/>
          <w:sz w:val="12"/>
          <w:szCs w:val="12"/>
        </w:rPr>
        <w:t xml:space="preserve"> Жилищного кодекса РФ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w:t>
      </w:r>
      <w:proofErr w:type="gramEnd"/>
      <w:r w:rsidRPr="00444369">
        <w:rPr>
          <w:rFonts w:ascii="Times New Roman" w:hAnsi="Times New Roman"/>
          <w:sz w:val="12"/>
          <w:szCs w:val="12"/>
        </w:rPr>
        <w:t xml:space="preserve">, </w:t>
      </w:r>
      <w:proofErr w:type="gramStart"/>
      <w:r w:rsidRPr="00444369">
        <w:rPr>
          <w:rFonts w:ascii="Times New Roman" w:hAnsi="Times New Roman"/>
          <w:sz w:val="12"/>
          <w:szCs w:val="12"/>
        </w:rPr>
        <w:t xml:space="preserve">о фактах нарушения управляющей организацией обязательств, предусмотренных </w:t>
      </w:r>
      <w:hyperlink r:id="rId21" w:history="1">
        <w:r w:rsidRPr="00444369">
          <w:rPr>
            <w:rStyle w:val="ae"/>
            <w:rFonts w:ascii="Times New Roman" w:hAnsi="Times New Roman"/>
            <w:sz w:val="12"/>
            <w:szCs w:val="12"/>
          </w:rPr>
          <w:t>частью 2 статьи 162</w:t>
        </w:r>
      </w:hyperlink>
      <w:r w:rsidRPr="00444369">
        <w:rPr>
          <w:rFonts w:ascii="Times New Roman" w:hAnsi="Times New Roman"/>
          <w:sz w:val="12"/>
          <w:szCs w:val="12"/>
        </w:rPr>
        <w:t xml:space="preserve"> Жилищного кодекса РФ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нарушения </w:t>
      </w:r>
      <w:proofErr w:type="spellStart"/>
      <w:r w:rsidRPr="00444369">
        <w:rPr>
          <w:rFonts w:ascii="Times New Roman" w:hAnsi="Times New Roman"/>
          <w:sz w:val="12"/>
          <w:szCs w:val="12"/>
        </w:rPr>
        <w:t>наймодателями</w:t>
      </w:r>
      <w:proofErr w:type="spellEnd"/>
      <w:r w:rsidRPr="00444369">
        <w:rPr>
          <w:rFonts w:ascii="Times New Roman" w:hAnsi="Times New Roman"/>
          <w:sz w:val="12"/>
          <w:szCs w:val="12"/>
        </w:rPr>
        <w:t xml:space="preserve"> жилых помещений в наемных домах социального использования обязательных требований к </w:t>
      </w:r>
      <w:proofErr w:type="spellStart"/>
      <w:r w:rsidRPr="00444369">
        <w:rPr>
          <w:rFonts w:ascii="Times New Roman" w:hAnsi="Times New Roman"/>
          <w:sz w:val="12"/>
          <w:szCs w:val="12"/>
        </w:rPr>
        <w:t>наймодателям</w:t>
      </w:r>
      <w:proofErr w:type="spellEnd"/>
      <w:r w:rsidRPr="00444369">
        <w:rPr>
          <w:rFonts w:ascii="Times New Roman" w:hAnsi="Times New Roman"/>
          <w:sz w:val="12"/>
          <w:szCs w:val="12"/>
        </w:rPr>
        <w:t xml:space="preserve"> и нанимателям жилых помещений в таких домах, к заключению и исполнению договоров найма жилых</w:t>
      </w:r>
      <w:proofErr w:type="gramEnd"/>
      <w:r w:rsidRPr="00444369">
        <w:rPr>
          <w:rFonts w:ascii="Times New Roman" w:hAnsi="Times New Roman"/>
          <w:sz w:val="12"/>
          <w:szCs w:val="12"/>
        </w:rPr>
        <w:t xml:space="preserve"> помещений жилищного фонда социального использования и договоров найма жилых помещений;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5.1.3. распоряжение администрации муниципального района Сергиевский, изданное в соответствии с поручениями Президента Российской Федерации, Правительства Российской Федерации;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5.1.4. распоряжение администрации муниципального района Сергиевский, изданное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 по вопросам соблюдения обязательных требований.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5.2. Начальник Отдела  в случае поступления заявления от заинтересованных лиц в течение 1 дня дает поручение о его рассмотрении Инспектору.</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5.3. Инспектор при наличии оснований, предусмотренных пунктом 5.1.2. настоящего административного регламента, в течение 10 дней готовит проект распоряжения о проведении внеплановой документарной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Должностным лицом, ответственным за выполнение административных действий, является Инспектор.</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5.4. Основаниями не проведения внеплановой документарной проверки являются:</w:t>
      </w:r>
    </w:p>
    <w:p w:rsidR="006937F4"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 невозможность проведения проверки юридического лица и индивидуального предпринимателя в связи с ликвидацией или реорганизацией </w:t>
      </w:r>
    </w:p>
    <w:p w:rsidR="006937F4" w:rsidRDefault="00444369" w:rsidP="006937F4">
      <w:pPr>
        <w:spacing w:after="0" w:line="240" w:lineRule="auto"/>
        <w:jc w:val="both"/>
        <w:rPr>
          <w:rFonts w:ascii="Times New Roman" w:hAnsi="Times New Roman"/>
          <w:sz w:val="12"/>
          <w:szCs w:val="12"/>
        </w:rPr>
      </w:pPr>
      <w:r w:rsidRPr="00444369">
        <w:rPr>
          <w:rFonts w:ascii="Times New Roman" w:hAnsi="Times New Roman"/>
          <w:sz w:val="12"/>
          <w:szCs w:val="12"/>
        </w:rPr>
        <w:t xml:space="preserve">юридического лица, прекращением юридическим лицом или индивидуальным предпринимателем деятельности, подлежащей проверке, а также </w:t>
      </w:r>
      <w:proofErr w:type="gramStart"/>
      <w:r w:rsidRPr="00444369">
        <w:rPr>
          <w:rFonts w:ascii="Times New Roman" w:hAnsi="Times New Roman"/>
          <w:sz w:val="12"/>
          <w:szCs w:val="12"/>
        </w:rPr>
        <w:t>с</w:t>
      </w:r>
      <w:proofErr w:type="gramEnd"/>
      <w:r w:rsidRPr="00444369">
        <w:rPr>
          <w:rFonts w:ascii="Times New Roman" w:hAnsi="Times New Roman"/>
          <w:sz w:val="12"/>
          <w:szCs w:val="12"/>
        </w:rPr>
        <w:t xml:space="preserve"> </w:t>
      </w:r>
    </w:p>
    <w:p w:rsidR="00444369" w:rsidRPr="00444369" w:rsidRDefault="00444369" w:rsidP="006937F4">
      <w:pPr>
        <w:spacing w:after="0" w:line="240" w:lineRule="auto"/>
        <w:jc w:val="both"/>
        <w:rPr>
          <w:rFonts w:ascii="Times New Roman" w:hAnsi="Times New Roman"/>
          <w:sz w:val="12"/>
          <w:szCs w:val="12"/>
        </w:rPr>
      </w:pPr>
      <w:r w:rsidRPr="00444369">
        <w:rPr>
          <w:rFonts w:ascii="Times New Roman" w:hAnsi="Times New Roman"/>
          <w:sz w:val="12"/>
          <w:szCs w:val="12"/>
        </w:rPr>
        <w:lastRenderedPageBreak/>
        <w:t>наступлением обстоятельств непреодолимой силы;</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отзыв предписания.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5.5. Выданное предписание или его отдельные положения отзываются  как в течение срока его выполнения, так и по истечению срока выполнения предписания в случаях:</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выдачи предписания ненадлежащему лицу, в полномочия которого не входит исполнение указанных в предписании обязательных требований;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выдачи предписания об устранении выявленного нарушения обязательных требований, если контроль по исполнению таких требований не относится к полномочиям Отдела;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выдачи  предписания по результатам проверки, проведённой с грубым нарушением  требований, установленных Федеральным законом от 26.12.2008г. № 294-ФЗ;</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отмены (изменения) нормативных правовых актов, на основании которых было выдано предписание;</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 прекращения деятельности (ликвидации) юридического лица, индивидуального предпринимателя, </w:t>
      </w:r>
      <w:proofErr w:type="gramStart"/>
      <w:r w:rsidRPr="00444369">
        <w:rPr>
          <w:rFonts w:ascii="Times New Roman" w:hAnsi="Times New Roman"/>
          <w:sz w:val="12"/>
          <w:szCs w:val="12"/>
        </w:rPr>
        <w:t>ответственных</w:t>
      </w:r>
      <w:proofErr w:type="gramEnd"/>
      <w:r w:rsidRPr="00444369">
        <w:rPr>
          <w:rFonts w:ascii="Times New Roman" w:hAnsi="Times New Roman"/>
          <w:sz w:val="12"/>
          <w:szCs w:val="12"/>
        </w:rPr>
        <w:t xml:space="preserve"> за выполнение предписания;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прекращения обязательств юридического лица, индивидуального предпринимателя по договору управления многоквартирным домом либо договору о содержании и ремонте общего имущества в многоквартирном доме и договору об оказании коммунальных услуг гражданам (при непосредственном управлении многоквартирным домом).</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5.6. При наличии обстоятельств, предусмотренных пунктом 5.6. настоящего административного регламента, Инспектор готовит проект решения об отзыве предписания и направляет его на подпись Главе муниципального района Сергиевский. Должностным лицом, ответственным за выполнение административного действия, является Инспектор. Максимальный срок исполнения административного действия – 3 рабочих дня со дня получения информации о наличии обстоятель</w:t>
      </w:r>
      <w:proofErr w:type="gramStart"/>
      <w:r w:rsidRPr="00444369">
        <w:rPr>
          <w:rFonts w:ascii="Times New Roman" w:hAnsi="Times New Roman"/>
          <w:sz w:val="12"/>
          <w:szCs w:val="12"/>
        </w:rPr>
        <w:t>ств дл</w:t>
      </w:r>
      <w:proofErr w:type="gramEnd"/>
      <w:r w:rsidRPr="00444369">
        <w:rPr>
          <w:rFonts w:ascii="Times New Roman" w:hAnsi="Times New Roman"/>
          <w:sz w:val="12"/>
          <w:szCs w:val="12"/>
        </w:rPr>
        <w:t>я отзыва предписания.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5.7. Форма решения об отзыве предписания приведена в Приложении №4 к настоящему административному регламенту.</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5.8. Решение об отзыве предписания принимается Инспектором. Максимальный срок административного действия – 2 рабочих дня. Должностным лицом, ответственным за выполнение административного действия, является Инспектор.</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5.9. Решение об отзыве предписания направляется Инспектором лицу, ответственному за выполнение предписания, заказным  почтовым отправлением с уведомлением о вручении или иным доступным способом в срок не позднее пяти рабочих дней со дня принятия такого решения. Должностным лицом, ответственным за выполнение административного действия, является Инспектор.</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5.10. Инспектор в течение 1 дня с момента подготовки проекта распоряжения о проведении внеплановой документарной проверки передает их начальнику Отдела.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5.11. Начальник Отдела не позднее 2 дней с момента получения проекта распоряжения согласовывает проект распоряжения, либо в случае несогласия с содержанием представленного документа возвращает его на доработку Инспектору с указанием причин возврата. Должностным лицом, ответственным за выполнение административного действия, является начальник Отдела.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5.12. Инспектор в течение 1 дня дорабатывает документ, после чего передает его начальнику Отдела.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5.13. Инспектор в день визирования проекта распоряжения начальником Отдела передает его на подпись Главе муниципального района Сергиевский.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5.14. Глава муниципального района Сергиевский подписывает проект распоряжения и передает его Инспектору. Должностным лицом, ответственным за выполнение административного действия, является Глава муниципального района Сергиевский. Максимальный срок исполнения  административного действия - 2 дня.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5.15. В соответствии с ч.4.2 ст.20 Жилищного кодекса Российской Федерации внеплановая проверка по основаниям, указанным в п.5.1.2. настоящего административного регламента,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5.16. О проведении внеплановой выездной проверки по основаниям, указанным в п.5.1.1, 5.1.3, 5.1.4 юридическое лицо, индивидуальный предприниматель уведомляются Отделом не менее чем за двадцать четыре часа до начала ее проведения любым доступным способом.</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5.17. Должностным лицом, ответственным за выполнение административных действий, предусмотренных пунктами 5.10, 5.13, 5.15, 5.16 настоящего административного регламента, является Инспектор.</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5.18. Результатом исполнения административной процедуры является издание распоряжения о проведении внеплановой документарной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5.19. Способом фиксации результата выполнения административной процедуры является оформление распоряжения о проведении внеплановой документарной проверки.</w:t>
      </w:r>
    </w:p>
    <w:p w:rsidR="00444369" w:rsidRPr="00444369" w:rsidRDefault="00444369" w:rsidP="00444369">
      <w:pPr>
        <w:spacing w:after="0" w:line="240" w:lineRule="auto"/>
        <w:jc w:val="both"/>
        <w:rPr>
          <w:rFonts w:ascii="Times New Roman" w:hAnsi="Times New Roman"/>
          <w:b/>
          <w:sz w:val="12"/>
          <w:szCs w:val="12"/>
        </w:rPr>
      </w:pPr>
      <w:r w:rsidRPr="00444369">
        <w:rPr>
          <w:rFonts w:ascii="Times New Roman" w:hAnsi="Times New Roman"/>
          <w:sz w:val="12"/>
          <w:szCs w:val="12"/>
        </w:rPr>
        <w:t xml:space="preserve">      </w:t>
      </w:r>
    </w:p>
    <w:p w:rsidR="00444369" w:rsidRPr="00444369" w:rsidRDefault="00444369" w:rsidP="003A30E2">
      <w:pPr>
        <w:spacing w:after="0" w:line="240" w:lineRule="auto"/>
        <w:jc w:val="center"/>
        <w:rPr>
          <w:rFonts w:ascii="Times New Roman" w:hAnsi="Times New Roman"/>
          <w:b/>
          <w:sz w:val="12"/>
          <w:szCs w:val="12"/>
        </w:rPr>
      </w:pPr>
      <w:r w:rsidRPr="00444369">
        <w:rPr>
          <w:rFonts w:ascii="Times New Roman" w:hAnsi="Times New Roman"/>
          <w:b/>
          <w:sz w:val="12"/>
          <w:szCs w:val="12"/>
        </w:rPr>
        <w:t>6. Проведение документарной проверки юридических лиц,</w:t>
      </w:r>
      <w:r w:rsidR="003A30E2">
        <w:rPr>
          <w:rFonts w:ascii="Times New Roman" w:hAnsi="Times New Roman"/>
          <w:b/>
          <w:sz w:val="12"/>
          <w:szCs w:val="12"/>
        </w:rPr>
        <w:t xml:space="preserve"> </w:t>
      </w:r>
      <w:r w:rsidRPr="00444369">
        <w:rPr>
          <w:rFonts w:ascii="Times New Roman" w:hAnsi="Times New Roman"/>
          <w:b/>
          <w:sz w:val="12"/>
          <w:szCs w:val="12"/>
        </w:rPr>
        <w:t>индивидуальных предпринимателей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6.1. Юридическим фактом для начала осуществления административной процедуры по проведению документарной проверки (как плановой, так и внеплановой) является наступление даты, указанной в распоряжении о проведении плановой документарной проверки или распоряжении о проведении внеплановой документарной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6.2. При проведении документарной проверки Инспектор выясняет, имеются ли в распоряжении Отдела документы юридического лица, индивидуального предпринимателя, в том числе акты предыдущих проверок, материалы рассмотрения дел об административных правонарушениях и иные документы о результатах осуществленного в отношении юридического лица, индивидуального предпринимателя муниципального жилищного контроля. Максимальная продолжительность выполнения данного административного действия 2 дня.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6.3. В случае если необходимые для проведения проверки документы имеются в распоряжении государственного органа, органа местного самоуправления или должностного лица Инспектор готовит проект мотивированного запроса с требованием представления указанными органами или должностным лицом в пятнадцатидневный срок необходимых документов. Максимальная продолжительность выполнения данного административного действия 2 дня.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6.4. </w:t>
      </w:r>
      <w:proofErr w:type="gramStart"/>
      <w:r w:rsidRPr="00444369">
        <w:rPr>
          <w:rFonts w:ascii="Times New Roman" w:hAnsi="Times New Roman"/>
          <w:sz w:val="12"/>
          <w:szCs w:val="12"/>
        </w:rPr>
        <w:t>В случае если достоверность сведений, содержащихся в документах, имеющихся в распоряжении Отдела,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необходимые для проведения проверки документы отсутствуют в распоряжении Отдела, государственных органов, органов местного самоуправления или должностного лица, Инспектор готовит в адрес юридического лица, индивидуального предпринимателя проект мотивированного запроса с требованием представить</w:t>
      </w:r>
      <w:proofErr w:type="gramEnd"/>
      <w:r w:rsidRPr="00444369">
        <w:rPr>
          <w:rFonts w:ascii="Times New Roman" w:hAnsi="Times New Roman"/>
          <w:sz w:val="12"/>
          <w:szCs w:val="12"/>
        </w:rPr>
        <w:t xml:space="preserve"> в течение 10 рабочих дней необходимые для рассмотрения документы, </w:t>
      </w:r>
      <w:proofErr w:type="gramStart"/>
      <w:r w:rsidRPr="00444369">
        <w:rPr>
          <w:rFonts w:ascii="Times New Roman" w:hAnsi="Times New Roman"/>
          <w:sz w:val="12"/>
          <w:szCs w:val="12"/>
        </w:rPr>
        <w:t>прилагая к запросу заверенную печатью копию распоряжения администрации муниципального района Сергиевский о проведении</w:t>
      </w:r>
      <w:proofErr w:type="gramEnd"/>
      <w:r w:rsidRPr="00444369">
        <w:rPr>
          <w:rFonts w:ascii="Times New Roman" w:hAnsi="Times New Roman"/>
          <w:sz w:val="12"/>
          <w:szCs w:val="12"/>
        </w:rPr>
        <w:t xml:space="preserve"> внеплановой или плановой документарной проверки. Максимальная продолжительность выполнения административного действия 2 дня.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6.5. При поступлении ответа на мотивированный запрос Инспектор устанавливает достаточность и достоверность представленных документов, изучает представленные документы. Максимальная продолжительность данного административного действия составляет 7 рабочих дней.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6.6. </w:t>
      </w:r>
      <w:proofErr w:type="gramStart"/>
      <w:r w:rsidRPr="00444369">
        <w:rPr>
          <w:rFonts w:ascii="Times New Roman" w:hAnsi="Times New Roman"/>
          <w:sz w:val="12"/>
          <w:szCs w:val="12"/>
        </w:rPr>
        <w:t xml:space="preserve">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документах, имеющихся в распоряжении Отдела и (или) полученным в ходе осуществления муниципального контроля, Инспектор готовит письмо юридическому лицу, индивидуальному предпринимателю с требованием представить в течение десяти рабочих дней заверенные </w:t>
      </w:r>
      <w:r w:rsidRPr="00444369">
        <w:rPr>
          <w:rFonts w:ascii="Times New Roman" w:hAnsi="Times New Roman"/>
          <w:sz w:val="12"/>
          <w:szCs w:val="12"/>
        </w:rPr>
        <w:lastRenderedPageBreak/>
        <w:t>подписью и</w:t>
      </w:r>
      <w:proofErr w:type="gramEnd"/>
      <w:r w:rsidRPr="00444369">
        <w:rPr>
          <w:rFonts w:ascii="Times New Roman" w:hAnsi="Times New Roman"/>
          <w:sz w:val="12"/>
          <w:szCs w:val="12"/>
        </w:rPr>
        <w:t xml:space="preserve"> печатью пояснения в письменной форме, обеспечивает отправление письма. Максимальная продолжительность данного административного действия 1 день.</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6.7. При поступлении пояснений юридического лица, индивидуального предпринимателя в письменной форме Инспектор в течение 1 дня устанавливает соответствие, достаточность и достоверность представленных пояснений и документов, подтверждающих достоверность ранее представленных документов.  В случае если после рассмотрения представленных пояснений и документов, либо при отсутствии пояснений Инспектор установит признаки нарушения обязательных требований, Инспектор в этот же день направляет служебную записку на имя Главы муниципального района Сергиевский о необходимости  проведения выездной проверки вместе с проектом распоряжения о проведении внеплановой выездной проверки.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6.8. Выездная проверка проводится в порядке, установленном административной процедурой «Организация внеплановой выездной проверки юридических лиц, индивидуальных предпринимателей».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6.9. Срок проведения проверки не может превышать 20 рабочих дней.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6.10. </w:t>
      </w:r>
      <w:proofErr w:type="gramStart"/>
      <w:r w:rsidRPr="00444369">
        <w:rPr>
          <w:rFonts w:ascii="Times New Roman" w:hAnsi="Times New Roman"/>
          <w:sz w:val="12"/>
          <w:szCs w:val="12"/>
        </w:rPr>
        <w:t>В случае если провести внеплановую документарную проверку или завершить ее не представилось возможным по причине не представления юридическим лицом, индивидуальным предпринимателем запрашиваемых документов и сведений, представления их в неполном объёме, недостаточном для проведения полной и всесторонней проверки или в искажённом виде, а также в случае наличия противоречий в представленных документах, которые не удалось устранить в ходе проведения проверки, и срок</w:t>
      </w:r>
      <w:proofErr w:type="gramEnd"/>
      <w:r w:rsidRPr="00444369">
        <w:rPr>
          <w:rFonts w:ascii="Times New Roman" w:hAnsi="Times New Roman"/>
          <w:sz w:val="12"/>
          <w:szCs w:val="12"/>
        </w:rPr>
        <w:t xml:space="preserve"> проведения проверки истёк, Инспектор готовит проект обращения в районную прокуратуру по месту жительства или месту нахождения заинтересованного лица с просьбой о принятии мер прокурорского реагирования, а также проект ответа заинтересованному лицу с указанием причин не проведения проверки, сообщением о направлении его заявления в органы прокуратуры. Максимальная продолжительность административных действий 5 рабочих дней со дня подписания акта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6.11. Проект обращения в органы прокуратуры Инспектор в день составления направляет на подписание Главе муниципального района Сергиевский.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6.12. Проект ответа заинтересованному лицу Инспектор в день составления направляет на подписание начальнику Отдела или Главе муниципального района Сергиевский.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6.13. Глава муниципального района Сергиевский, начальник Отдела в течение 2 рабочих дней подписывают проекты документов, указанных в пунктах 6.11, 6.12 настоящего административного регламента, и передают их Инспектору. Должностным лицом, ответственным за выполнение административного действия, является Глава муниципального района Сергиевский, начальник Отдела.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6.14. Инспектор обеспечивает направление обращения в органы прокуратуры и ответа заинтересованному лицу. Максимальная продолжительность административного действия 2 рабочих дня.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6.15. Должностным лицом, ответственным за выполнение административной процедуры, является Инспектор.</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6.16. Результатом исполнения административной процедуры является установление факта соблюдения либо несоблюдения юридическим лицом, индивидуальным предпринимателем обязательных требований, являющихся предметом документарной проверки.</w:t>
      </w:r>
    </w:p>
    <w:p w:rsidR="00444369" w:rsidRPr="00444369" w:rsidRDefault="00444369" w:rsidP="003A30E2">
      <w:pPr>
        <w:spacing w:after="0" w:line="240" w:lineRule="auto"/>
        <w:ind w:firstLine="284"/>
        <w:jc w:val="both"/>
        <w:rPr>
          <w:rFonts w:ascii="Times New Roman" w:hAnsi="Times New Roman"/>
          <w:sz w:val="12"/>
          <w:szCs w:val="12"/>
        </w:rPr>
      </w:pPr>
    </w:p>
    <w:p w:rsidR="00444369" w:rsidRPr="00444369" w:rsidRDefault="00444369" w:rsidP="003A30E2">
      <w:pPr>
        <w:spacing w:after="0" w:line="240" w:lineRule="auto"/>
        <w:jc w:val="center"/>
        <w:rPr>
          <w:rFonts w:ascii="Times New Roman" w:hAnsi="Times New Roman"/>
          <w:b/>
          <w:sz w:val="12"/>
          <w:szCs w:val="12"/>
        </w:rPr>
      </w:pPr>
      <w:r w:rsidRPr="00444369">
        <w:rPr>
          <w:rFonts w:ascii="Times New Roman" w:hAnsi="Times New Roman"/>
          <w:b/>
          <w:sz w:val="12"/>
          <w:szCs w:val="12"/>
        </w:rPr>
        <w:t>7.Организация внеплановой выездной проверки</w:t>
      </w:r>
      <w:r w:rsidR="003A30E2">
        <w:rPr>
          <w:rFonts w:ascii="Times New Roman" w:hAnsi="Times New Roman"/>
          <w:b/>
          <w:sz w:val="12"/>
          <w:szCs w:val="12"/>
        </w:rPr>
        <w:t xml:space="preserve"> </w:t>
      </w:r>
      <w:r w:rsidRPr="00444369">
        <w:rPr>
          <w:rFonts w:ascii="Times New Roman" w:hAnsi="Times New Roman"/>
          <w:b/>
          <w:sz w:val="12"/>
          <w:szCs w:val="12"/>
        </w:rPr>
        <w:t>юридических лиц, индивидуальных предпринимателей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7.1. Юридическими фактами для начала осуществления административной процедуры по проведению внеплановой выездной проверки юридических лиц, индивидуальных предпринимателей являются: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7.1.1. истечение срока выполнения юридическим лицом, индивидуальным предпринимателем выданного Инспектором предписания об устранении нарушений обязательных требований по использованию и сохранности жилищного фонда независимо от его формы собственности, законодательства об энергосбережении и повышении энергетической эффективности;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7.1.2. поступление в администрацию муниципального района Сергиевский/Отдел информации от граждан, юридических лиц, индивидуальных предпринимателей, органов государственной власти, органов местного самоуправлении, из средств массовой информации (далее – заявители) о следующих фактах:</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а) возникновение угрозы причинения вреда жизни, здоровью граждан, вреда животным,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б) причинение вреда жизни, здоровью граждан, вреда животным,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в) нарушение прав потребителей (в случае обращения граждан, права которых нарушены);</w:t>
      </w:r>
    </w:p>
    <w:p w:rsidR="00444369" w:rsidRPr="00444369" w:rsidRDefault="00444369" w:rsidP="003A30E2">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г)  поступление в администрацию муниципального района Сергиевский/Отдел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о фактах нарушения обязательных требований к порядку принятия общим собранием собственников помещений в многоквартирном доме решения о создании товарищества собственников жилья, уставу товарищества собственников жилья и внесенным в него изменениям, порядку принятия собственниками</w:t>
      </w:r>
      <w:proofErr w:type="gramEnd"/>
      <w:r w:rsidRPr="00444369">
        <w:rPr>
          <w:rFonts w:ascii="Times New Roman" w:hAnsi="Times New Roman"/>
          <w:sz w:val="12"/>
          <w:szCs w:val="12"/>
        </w:rPr>
        <w:t xml:space="preserve"> помещений в многоквартирном доме решения о выборе управляющей организации в целях заключения с такой организацией договора управления многоквартирным домом, порядку утверждения условий такого договора и его заключения, а так же нарушения управляющей организацией обстоятельств, предусмотренных частью 2 статьи 162 Жилищного Кодекса.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такой проверки.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7.1.3. распоряжение администрации муниципального района Сергиевский, изданное в соответствии с поручениями Президента Российской Федерации, Правительства Российской Федерации;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7.1.4. распоряжение администрации муниципального района Сергиевский, изданное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7.2. Обращения и заявления, не позволяющие установить лицо, обратившееся в администрацию муниципального района Сергиевский, а также обращения и заявления, не содержащие сведений о фактах, указанных в п. 7.1.2. настоящего административного регламента, не могут служить основанием для проведения внеплановой выездной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7.3. Основанием не проведения внеплановой выездной проверки выполнения предписания является отзыв предписания в порядке, установленном пунктами 5.6.-5.10. настоящего административного регламента.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7.4. При поступлении в администрацию муниципального района Сергиевский/Отдел информации о наличии оснований для проведения внеплановой выездной проверки, начальник Отдела дает поручение Инспектору о проведении проверки и подготовке соответствующих документов. Максимальный срок административного действия не может превышать 2 дней.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Должностным лицом, ответственным за выполнение административного действия, является начальник Отдела.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7.5. Инспектор при наличии оснований, предусмотренных пунктом 7.1. настоящего административного регламента, готовит проект распоряжения о проведении внеплановой выездной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по основаниям, предусмотренным пунктами 7.1.2. – 7.1.4. настоящего административного регламента – в срок не позднее 7 дней с момента получения материалов о фактах, являющихся основаниями для проведения проверки;</w:t>
      </w:r>
    </w:p>
    <w:p w:rsidR="006937F4"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 при проверке выполнения предписания – в срок не позднее чем в течение 5 рабочих дней со дня окончания срока выполнения </w:t>
      </w:r>
    </w:p>
    <w:p w:rsidR="00444369" w:rsidRPr="00444369" w:rsidRDefault="00444369" w:rsidP="006937F4">
      <w:pPr>
        <w:spacing w:after="0" w:line="240" w:lineRule="auto"/>
        <w:jc w:val="both"/>
        <w:rPr>
          <w:rFonts w:ascii="Times New Roman" w:hAnsi="Times New Roman"/>
          <w:sz w:val="12"/>
          <w:szCs w:val="12"/>
        </w:rPr>
      </w:pPr>
      <w:r w:rsidRPr="00444369">
        <w:rPr>
          <w:rFonts w:ascii="Times New Roman" w:hAnsi="Times New Roman"/>
          <w:sz w:val="12"/>
          <w:szCs w:val="12"/>
        </w:rPr>
        <w:lastRenderedPageBreak/>
        <w:t>предписания.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7.6. Процедура подготовки распоряжения о проведении внеплановой выездной проверки осуществляется в соответствии с </w:t>
      </w:r>
      <w:proofErr w:type="spellStart"/>
      <w:r w:rsidRPr="00444369">
        <w:rPr>
          <w:rFonts w:ascii="Times New Roman" w:hAnsi="Times New Roman"/>
          <w:sz w:val="12"/>
          <w:szCs w:val="12"/>
        </w:rPr>
        <w:t>п.п</w:t>
      </w:r>
      <w:proofErr w:type="spellEnd"/>
      <w:r w:rsidRPr="00444369">
        <w:rPr>
          <w:rFonts w:ascii="Times New Roman" w:hAnsi="Times New Roman"/>
          <w:sz w:val="12"/>
          <w:szCs w:val="12"/>
        </w:rPr>
        <w:t>. 4.3. – 4.5. настоящего административного регламента.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7.7. В случае проведения внеплановой выездной проверки по основаниям, указанным в подпунктах «а» и «б» пункта 7.1.2. настоящего административного регламента, Инспектор в день подписания Главой муниципального района Сергиевский распоряжения о проведении проверки представляет в орган прокуратуры по месту осуществления деятельности проверяемых юридических лиц, индивидуальных предпринимателей либо направляет заказным почтовым отправлением с уведомлением о вручении </w:t>
      </w:r>
      <w:proofErr w:type="gramStart"/>
      <w:r w:rsidRPr="00444369">
        <w:rPr>
          <w:rFonts w:ascii="Times New Roman" w:hAnsi="Times New Roman"/>
          <w:sz w:val="12"/>
          <w:szCs w:val="12"/>
        </w:rPr>
        <w:t>заявление</w:t>
      </w:r>
      <w:proofErr w:type="gramEnd"/>
      <w:r w:rsidRPr="00444369">
        <w:rPr>
          <w:rFonts w:ascii="Times New Roman" w:hAnsi="Times New Roman"/>
          <w:sz w:val="12"/>
          <w:szCs w:val="12"/>
        </w:rPr>
        <w:t xml:space="preserve"> о согласовании с органом прокуратуры проведения внеплановой выездной проверки с приложением копии распоряжения о проведении внеплановой выездной проверки и документов, которые содержат сведения, послужившие основанием для ее проведения.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Максимальный срок выполнения административного действия – 1 рабочий день с момента получения распоряжения.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7.8. Форма заявления о согласовании с органом прокуратуры проведения внеплановой выездной проверки приведена в Приложении №5 к настоящему административному регламенту.</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bCs/>
          <w:iCs/>
          <w:sz w:val="12"/>
          <w:szCs w:val="12"/>
        </w:rPr>
        <w:t xml:space="preserve">7.9. </w:t>
      </w:r>
      <w:proofErr w:type="gramStart"/>
      <w:r w:rsidRPr="00444369">
        <w:rPr>
          <w:rFonts w:ascii="Times New Roman" w:hAnsi="Times New Roman"/>
          <w:sz w:val="12"/>
          <w:szCs w:val="12"/>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Инспектор вправе приступить к проведению</w:t>
      </w:r>
      <w:proofErr w:type="gramEnd"/>
      <w:r w:rsidRPr="00444369">
        <w:rPr>
          <w:rFonts w:ascii="Times New Roman" w:hAnsi="Times New Roman"/>
          <w:sz w:val="12"/>
          <w:szCs w:val="12"/>
        </w:rPr>
        <w:t xml:space="preserve"> проверки незамедлительно с извещением соответствующего органа прокуратуры о проведении проверки посредством направления документов, указанных в пункте 7.7. настоящего административного регламента, в течение двадцати четырех часов.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7.10. </w:t>
      </w:r>
      <w:proofErr w:type="gramStart"/>
      <w:r w:rsidRPr="00444369">
        <w:rPr>
          <w:rFonts w:ascii="Times New Roman" w:hAnsi="Times New Roman"/>
          <w:sz w:val="12"/>
          <w:szCs w:val="12"/>
        </w:rPr>
        <w:t>В случае принятия прокурором решения об отказе в согласовании проведения внеплановой выездной проверки, а также в случае поступления обращения и заявления, не содержащего сведений о фактах, указанных в п. 7.1.2. настоящего административного регламента, Инспектор в срок не позднее, чем 20 рабочих дней со дня регистрации обращения (заявления), готовит ответ заявителю о невозможности проведения проверки с указанием причин не проведения проверки</w:t>
      </w:r>
      <w:proofErr w:type="gramEnd"/>
      <w:r w:rsidRPr="00444369">
        <w:rPr>
          <w:rFonts w:ascii="Times New Roman" w:hAnsi="Times New Roman"/>
          <w:sz w:val="12"/>
          <w:szCs w:val="12"/>
        </w:rPr>
        <w:t>, необходимых разъяснений по поставленным вопросам.</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7.11. Проведение внеплановой проверки по основанию, указанному в подпункте «в» и «г» пункта 7.1.2. настоящего административного регламента, а также проведение проверки в отношении органов государственной власти и органов местного самоуправления согласованию с органом прокуратуры не подлежит.</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7.12. О проведении внеплановой выездной проверки, за исключением внеплановой выездной проверки, </w:t>
      </w:r>
      <w:proofErr w:type="gramStart"/>
      <w:r w:rsidRPr="00444369">
        <w:rPr>
          <w:rFonts w:ascii="Times New Roman" w:hAnsi="Times New Roman"/>
          <w:sz w:val="12"/>
          <w:szCs w:val="12"/>
        </w:rPr>
        <w:t>основания</w:t>
      </w:r>
      <w:proofErr w:type="gramEnd"/>
      <w:r w:rsidRPr="00444369">
        <w:rPr>
          <w:rFonts w:ascii="Times New Roman" w:hAnsi="Times New Roman"/>
          <w:sz w:val="12"/>
          <w:szCs w:val="12"/>
        </w:rPr>
        <w:t xml:space="preserve"> проведения которой указаны в п. 7.1.2. настоящего административного регламента, Инспектор уведомляет юридическое лицо, индивидуального предпринимателя не менее чем за 24 часа до начала ее проведения любым доступным способом (Приложение №6 к настоящему административному регламенту).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7.13. В случае если для проведения внеплановой выездной проверки требуется доступ в помещение, принадлежащее заявителю, Инспектор уведомляет последнего  посредством направления письма с указанием даты и времени проведения проверки, которое направляется заказным почтовым отправлением с уведомлением о вручении не менее чем за три дня до дня проведения проверки.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7.14. Должностным лицом, ответственным за выполнение административных действий, предусмотренных пунктами 7.5., 7.7., 7.9. - 7.10, 7.12. – 7.13. настоящего административного регламента, является Инспектор.</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7.15. Результатом исполнения административной процедуры является издание распоряжения о проведении внеплановой выездной проверки и направление уведомления о ее проведении юридическому лицу, индивидуальному предпринимателю.</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7.16. Способом фиксации результата выполнения административной процедуры является оформление распоряжения о проведении внеплановой выездной проверки и уведомления о ее проведении на бумажном носителе.</w:t>
      </w:r>
    </w:p>
    <w:p w:rsidR="00444369" w:rsidRPr="00444369" w:rsidRDefault="00444369" w:rsidP="00444369">
      <w:pPr>
        <w:spacing w:after="0" w:line="240" w:lineRule="auto"/>
        <w:jc w:val="both"/>
        <w:rPr>
          <w:rFonts w:ascii="Times New Roman" w:hAnsi="Times New Roman"/>
          <w:b/>
          <w:sz w:val="12"/>
          <w:szCs w:val="12"/>
        </w:rPr>
      </w:pPr>
    </w:p>
    <w:p w:rsidR="00444369" w:rsidRPr="00444369" w:rsidRDefault="00444369" w:rsidP="003A30E2">
      <w:pPr>
        <w:spacing w:after="0" w:line="240" w:lineRule="auto"/>
        <w:jc w:val="center"/>
        <w:rPr>
          <w:rFonts w:ascii="Times New Roman" w:hAnsi="Times New Roman"/>
          <w:b/>
          <w:sz w:val="12"/>
          <w:szCs w:val="12"/>
        </w:rPr>
      </w:pPr>
      <w:r w:rsidRPr="00444369">
        <w:rPr>
          <w:rFonts w:ascii="Times New Roman" w:hAnsi="Times New Roman"/>
          <w:b/>
          <w:sz w:val="12"/>
          <w:szCs w:val="12"/>
        </w:rPr>
        <w:t>8.Проведение выездной проверки юридических лиц, индивидуальных предпринимателей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8.1. Юридическим фактом для начала административной процедуры является наступление даты, указанной в распоряжении о проведении плановой выездной проверки или в распоряжении о проведении внеплановой выездной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8.2.  </w:t>
      </w:r>
      <w:proofErr w:type="gramStart"/>
      <w:r w:rsidRPr="00444369">
        <w:rPr>
          <w:rFonts w:ascii="Times New Roman" w:hAnsi="Times New Roman"/>
          <w:sz w:val="12"/>
          <w:szCs w:val="12"/>
        </w:rPr>
        <w:t>По прибытии на место проведения проверки Инспектор предъявляет служебное удостоверение и вручает под роспись руководителю юридического лица или его уполномоченному представителю, индивидуальному предпринимателю, его уполномоченному представителю копию распоряжения о проведении проверки и, в случаях, предусмотренных пунктом 7.7. настоящего административного регламента, копию документа о согласовании проведения внеплановой выездной проверки с  соответствующим органом прокуратуры.</w:t>
      </w:r>
      <w:proofErr w:type="gramEnd"/>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По просьбе подлежащих проверке лиц Инспектор обязан ознакомить их с настоящим административным регламентом.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8.3. </w:t>
      </w:r>
      <w:proofErr w:type="gramStart"/>
      <w:r w:rsidRPr="00444369">
        <w:rPr>
          <w:rFonts w:ascii="Times New Roman" w:hAnsi="Times New Roman"/>
          <w:sz w:val="12"/>
          <w:szCs w:val="12"/>
        </w:rPr>
        <w:t xml:space="preserve">В ходе проведения плановой выездной проверки проверяется соблюдение юридическим лицом, индивидуальным предпринимателем требований законодательства в сфере использования и сохранности жилищного фонда, соблюдения правил содержания и ремонта общего имущества в многоквартирном доме, соответствие жилых помещений, качества, объема и порядка предоставления коммунальных услуг установленным требованиям, соблюдение требований законодательства об энергосбережении и повышении энергетической эффективности, устанавливается факт соблюдения (несоблюдения) обязательных требований. </w:t>
      </w:r>
      <w:proofErr w:type="gramEnd"/>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8.4. В ходе проведения внеплановой выездной проверки Инспектор исследует факты нарушений, указанных в обращени</w:t>
      </w:r>
      <w:proofErr w:type="gramStart"/>
      <w:r w:rsidRPr="00444369">
        <w:rPr>
          <w:rFonts w:ascii="Times New Roman" w:hAnsi="Times New Roman"/>
          <w:sz w:val="12"/>
          <w:szCs w:val="12"/>
        </w:rPr>
        <w:t>и(</w:t>
      </w:r>
      <w:proofErr w:type="spellStart"/>
      <w:proofErr w:type="gramEnd"/>
      <w:r w:rsidRPr="00444369">
        <w:rPr>
          <w:rFonts w:ascii="Times New Roman" w:hAnsi="Times New Roman"/>
          <w:sz w:val="12"/>
          <w:szCs w:val="12"/>
        </w:rPr>
        <w:t>ях</w:t>
      </w:r>
      <w:proofErr w:type="spellEnd"/>
      <w:r w:rsidRPr="00444369">
        <w:rPr>
          <w:rFonts w:ascii="Times New Roman" w:hAnsi="Times New Roman"/>
          <w:sz w:val="12"/>
          <w:szCs w:val="12"/>
        </w:rPr>
        <w:t>), устанавливает факт соблюдения (несоблюдения) обязательных требований; при проведении проверки выполнения предписания исследует факты устранения нарушений, указанных в предписании, устанавливает факт выполнения либо невыполнения выданного предписания.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8.5. По окончании проверки Инспектор в случае представления юридическим лицом, индивидуальным предпринимателем журнала учета проверок, делает в нем запись о проведенной проверке.</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8.6. В случае если провести выездную проверку или завершить её не представилось </w:t>
      </w:r>
      <w:proofErr w:type="gramStart"/>
      <w:r w:rsidRPr="00444369">
        <w:rPr>
          <w:rFonts w:ascii="Times New Roman" w:hAnsi="Times New Roman"/>
          <w:sz w:val="12"/>
          <w:szCs w:val="12"/>
        </w:rPr>
        <w:t>возможным</w:t>
      </w:r>
      <w:proofErr w:type="gramEnd"/>
      <w:r w:rsidRPr="00444369">
        <w:rPr>
          <w:rFonts w:ascii="Times New Roman" w:hAnsi="Times New Roman"/>
          <w:sz w:val="12"/>
          <w:szCs w:val="12"/>
        </w:rPr>
        <w:t xml:space="preserve"> по причине уклонения юридического лица, индивидуального предпринимателя от проведения проверки, Инспектор по окончании срока проведения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составляет служебную записку на имя Главы муниципального района Сергиевский с указанием причин не проведения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готовит проект обращения в органы прокуратуры для принятия мер прокурорского реагирования;</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готовит проект ответа заявителю с указанием причин не проведения проверки, с сообщением о направлении его заявления в органы прокуратуры.</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 Максимальная продолжительность административного действия – 2 рабочих дня со дня окончания срока проведения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8.7. </w:t>
      </w:r>
      <w:proofErr w:type="gramStart"/>
      <w:r w:rsidRPr="00444369">
        <w:rPr>
          <w:rFonts w:ascii="Times New Roman" w:hAnsi="Times New Roman"/>
          <w:sz w:val="12"/>
          <w:szCs w:val="12"/>
        </w:rPr>
        <w:t>В случае если провести внеплановую выездную проверку не представилось возможным по причине неоднократного (2 и более раза) непредставления доступа в помещение, принадлежащее заявителю, извещенному надлежащим образом о времени и месте проведения проверки, Инспектор по окончании срока проведения проверки готовит служебную записку на имя Главы муниципального района Сергиевский и проект ответа заявителю с указанием причин не проведения проверки.</w:t>
      </w:r>
      <w:proofErr w:type="gramEnd"/>
      <w:r w:rsidRPr="00444369">
        <w:rPr>
          <w:rFonts w:ascii="Times New Roman" w:hAnsi="Times New Roman"/>
          <w:sz w:val="12"/>
          <w:szCs w:val="12"/>
        </w:rPr>
        <w:t xml:space="preserve"> Максимальная продолжительность административного действия – 2 рабочих дня со дня окончания срока проведения проверки.</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8.8. Проект обращения в органы прокуратуры Инспектор в день составления направляет на подписание Главе муниципального района Сергиевский.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8.9. Проект ответа заявителю Инспектор в день составления направляет на подписание Главе муниципального района Сергиевский/начальнику Отдела.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8.10. Глава муниципального района Сергиевский/начальник Отдела в течение 2 рабочих дней подписывает проекты документов, указанных в пунктах 8.8, 8.9. настоящего административного регламента, и передает их Инспектору. Должностным лицом, ответственным за выполнение административного действия, является Глава муниципального района Сергиевский/ начальник Отдела.</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lastRenderedPageBreak/>
        <w:t xml:space="preserve">8.11. Инспектор обеспечивает направление обращения в органы прокуратуры и ответа заявителю. Максимальная продолжительность административного действия -  2 рабочих дня. </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8.12. Должностным лицом, ответственным за выполнение административных действий, предусмотренных пунктами 8.2., 8.4.–8.9., 8.11. настоящего административного регламента, является Инспектор.</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8.13. Результатом исполнения административной процедуры является установление факта соблюдения либо несоблюдения обязательных требований.</w:t>
      </w:r>
    </w:p>
    <w:p w:rsidR="00444369" w:rsidRPr="00444369" w:rsidRDefault="00444369" w:rsidP="003A30E2">
      <w:pPr>
        <w:spacing w:after="0" w:line="240" w:lineRule="auto"/>
        <w:ind w:firstLine="284"/>
        <w:jc w:val="both"/>
        <w:rPr>
          <w:rFonts w:ascii="Times New Roman" w:hAnsi="Times New Roman"/>
          <w:sz w:val="12"/>
          <w:szCs w:val="12"/>
        </w:rPr>
      </w:pPr>
      <w:r w:rsidRPr="00444369">
        <w:rPr>
          <w:rFonts w:ascii="Times New Roman" w:hAnsi="Times New Roman"/>
          <w:sz w:val="12"/>
          <w:szCs w:val="12"/>
        </w:rPr>
        <w:t>8.14. Способом фиксации результата выполнения административной процедуры является запись о проведенной проверке в журнале учета проверок.</w:t>
      </w:r>
    </w:p>
    <w:p w:rsidR="00444369" w:rsidRPr="00444369" w:rsidRDefault="00444369" w:rsidP="003A30E2">
      <w:pPr>
        <w:spacing w:after="0" w:line="240" w:lineRule="auto"/>
        <w:jc w:val="center"/>
        <w:rPr>
          <w:rFonts w:ascii="Times New Roman" w:hAnsi="Times New Roman"/>
          <w:b/>
          <w:sz w:val="12"/>
          <w:szCs w:val="12"/>
        </w:rPr>
      </w:pPr>
      <w:r w:rsidRPr="00444369">
        <w:rPr>
          <w:rFonts w:ascii="Times New Roman" w:hAnsi="Times New Roman"/>
          <w:b/>
          <w:sz w:val="12"/>
          <w:szCs w:val="12"/>
        </w:rPr>
        <w:t>9.Организация выездной проверки граждан</w:t>
      </w:r>
    </w:p>
    <w:p w:rsidR="00444369" w:rsidRPr="00444369" w:rsidRDefault="00444369" w:rsidP="009508AE">
      <w:pPr>
        <w:spacing w:after="0" w:line="240" w:lineRule="auto"/>
        <w:ind w:firstLine="284"/>
        <w:jc w:val="both"/>
        <w:rPr>
          <w:rFonts w:ascii="Times New Roman" w:hAnsi="Times New Roman"/>
          <w:sz w:val="12"/>
          <w:szCs w:val="12"/>
        </w:rPr>
      </w:pPr>
      <w:r w:rsidRPr="00444369">
        <w:rPr>
          <w:rFonts w:ascii="Times New Roman" w:hAnsi="Times New Roman"/>
          <w:sz w:val="12"/>
          <w:szCs w:val="12"/>
        </w:rPr>
        <w:t>9.1. Юридическим фактом для начала осуществления административной процедуры является поступление в администрацию муниципального района Сергиевский, Отдел обращений (заявлений) заявителей о следующих фактах:</w:t>
      </w:r>
    </w:p>
    <w:p w:rsidR="00444369" w:rsidRPr="00444369" w:rsidRDefault="00444369" w:rsidP="009508AE">
      <w:pPr>
        <w:spacing w:after="0" w:line="240" w:lineRule="auto"/>
        <w:ind w:firstLine="284"/>
        <w:jc w:val="both"/>
        <w:rPr>
          <w:rFonts w:ascii="Times New Roman" w:hAnsi="Times New Roman"/>
          <w:sz w:val="12"/>
          <w:szCs w:val="12"/>
        </w:rPr>
      </w:pPr>
      <w:r w:rsidRPr="00444369">
        <w:rPr>
          <w:rFonts w:ascii="Times New Roman" w:hAnsi="Times New Roman"/>
          <w:sz w:val="12"/>
          <w:szCs w:val="12"/>
        </w:rPr>
        <w:t>а) порча жилых домов, жилых помещений, а равно порча их оборудования;</w:t>
      </w:r>
    </w:p>
    <w:p w:rsidR="00444369" w:rsidRPr="00444369" w:rsidRDefault="00444369" w:rsidP="009508AE">
      <w:pPr>
        <w:spacing w:after="0" w:line="240" w:lineRule="auto"/>
        <w:ind w:firstLine="284"/>
        <w:jc w:val="both"/>
        <w:rPr>
          <w:rFonts w:ascii="Times New Roman" w:hAnsi="Times New Roman"/>
          <w:sz w:val="12"/>
          <w:szCs w:val="12"/>
        </w:rPr>
      </w:pPr>
      <w:r w:rsidRPr="00444369">
        <w:rPr>
          <w:rFonts w:ascii="Times New Roman" w:hAnsi="Times New Roman"/>
          <w:sz w:val="12"/>
          <w:szCs w:val="12"/>
        </w:rPr>
        <w:t>б) самовольное переустройство и (или) перепланировка жилых домов и (или) жилых помещений;</w:t>
      </w:r>
    </w:p>
    <w:p w:rsidR="00444369" w:rsidRPr="00444369" w:rsidRDefault="00444369" w:rsidP="009508AE">
      <w:pPr>
        <w:spacing w:after="0" w:line="240" w:lineRule="auto"/>
        <w:ind w:firstLine="284"/>
        <w:jc w:val="both"/>
        <w:rPr>
          <w:rFonts w:ascii="Times New Roman" w:hAnsi="Times New Roman"/>
          <w:sz w:val="12"/>
          <w:szCs w:val="12"/>
        </w:rPr>
      </w:pPr>
      <w:r w:rsidRPr="00444369">
        <w:rPr>
          <w:rFonts w:ascii="Times New Roman" w:hAnsi="Times New Roman"/>
          <w:sz w:val="12"/>
          <w:szCs w:val="12"/>
        </w:rPr>
        <w:t>в) использование жилых домов и (или) жилых помещений не по назначению;</w:t>
      </w:r>
    </w:p>
    <w:p w:rsidR="00444369" w:rsidRPr="00444369" w:rsidRDefault="00444369" w:rsidP="009508AE">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г) самовольная перепланировка и (или) переустройство нежилых помещений в многоквартирном доме, в том числе помещений в данном доме, не являющихся частями квартир и предназначенных для обслуживания более одного помещения в данном доме. </w:t>
      </w:r>
    </w:p>
    <w:p w:rsidR="00444369" w:rsidRPr="00444369" w:rsidRDefault="00444369" w:rsidP="009508AE">
      <w:pPr>
        <w:spacing w:after="0" w:line="240" w:lineRule="auto"/>
        <w:ind w:firstLine="284"/>
        <w:jc w:val="both"/>
        <w:rPr>
          <w:rFonts w:ascii="Times New Roman" w:hAnsi="Times New Roman"/>
          <w:sz w:val="12"/>
          <w:szCs w:val="12"/>
        </w:rPr>
      </w:pPr>
      <w:r w:rsidRPr="00444369">
        <w:rPr>
          <w:rFonts w:ascii="Times New Roman" w:hAnsi="Times New Roman"/>
          <w:sz w:val="12"/>
          <w:szCs w:val="12"/>
        </w:rPr>
        <w:t>9.2. Не могут служить основанием для проведения проверки:</w:t>
      </w:r>
    </w:p>
    <w:p w:rsidR="00444369" w:rsidRPr="00444369" w:rsidRDefault="00444369" w:rsidP="009508AE">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обращения (заявления) заявителей, не позволяющие установить лицо, обратившееся в администрацию муниципального района Сергиевский, Отдел;</w:t>
      </w:r>
    </w:p>
    <w:p w:rsidR="00444369" w:rsidRPr="00444369" w:rsidRDefault="00444369" w:rsidP="009508AE">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обращения (заявления), не содержащие сведений о фактах, указанных в пункте 9.1. настоящего административного регламента.</w:t>
      </w:r>
    </w:p>
    <w:p w:rsidR="00444369" w:rsidRPr="00444369" w:rsidRDefault="00444369" w:rsidP="009508AE">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9.3. Предметом выездной проверки граждан является соблюдение правил пользования жилыми помещениями гражданами - собственниками и нанимателями жилого помещения, членами их семей, членами жилищного или </w:t>
      </w:r>
      <w:proofErr w:type="spellStart"/>
      <w:proofErr w:type="gramStart"/>
      <w:r w:rsidRPr="00444369">
        <w:rPr>
          <w:rFonts w:ascii="Times New Roman" w:hAnsi="Times New Roman"/>
          <w:sz w:val="12"/>
          <w:szCs w:val="12"/>
        </w:rPr>
        <w:t>жилищно</w:t>
      </w:r>
      <w:proofErr w:type="spellEnd"/>
      <w:r w:rsidRPr="00444369">
        <w:rPr>
          <w:rFonts w:ascii="Times New Roman" w:hAnsi="Times New Roman"/>
          <w:sz w:val="12"/>
          <w:szCs w:val="12"/>
        </w:rPr>
        <w:t xml:space="preserve"> - строительного</w:t>
      </w:r>
      <w:proofErr w:type="gramEnd"/>
      <w:r w:rsidRPr="00444369">
        <w:rPr>
          <w:rFonts w:ascii="Times New Roman" w:hAnsi="Times New Roman"/>
          <w:sz w:val="12"/>
          <w:szCs w:val="12"/>
        </w:rPr>
        <w:t xml:space="preserve"> кооператива и членами их семей, проживающими в жилом помещении на законных основаниях (далее - пользователи).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 9.4. Указанные в пункте 9.1. настоящего административного регламента обращения (заявления), поступившие в администрацию муниципального района Сергиевский, передаются для проведения проверки в Отдел.</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9.5. При поступлении в Отдел обращений (заявлений) от заявителей, начальник Отдела передает Инспектору обращение (заявление) для рассмотрения. Максимальный срок административного действия не может превышать 2 дней.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9.6. Должностным лицом, ответственным за выполнение административного действия, является начальник Отдела.</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9.7. Инспектор при наличии оснований для проведения проверки, предусмотренных пунктом 9.1. настоящего административного регламента, в течение 7 дней со дня поступления обращения (заявления) в Отдел, готовит проект распоряжения о проведении проверки физического лица (Приложение №7 к настоящему административному регламенту).</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9.8.  Инспектор в течение одного дня с момента подготовки проекта распоряжения о проведении проверки передает его на согласование начальнику Отдела.</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9.9. Начальник Отдела не позднее 2 рабочих дней с момента поступления проекта распоряжения о проведении проверки согласовывает его, либо при несоответствии проекта распоряжения требованиям законодательства и (или) установленной форме возвращает Инспектору на доработку.</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9.10. Инспектор в течение 1 рабочего дня дорабатывает проект распоряжения о проведении проверки и передает его начальнику Отдела для согласования.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9.11. Начальник Отдела передает проект распоряжения о проведении проверки на подпись Главе муниципального района Сергиевский.</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9.12.  При наличии оснований не проведения проверки, предусмотренных пунктом 9.2. настоящего административного регламента, Инспектор готовит проект ответа заявителю с указанием причин не проведения проверки, необходимых разъяснений по поставленным вопросам. Максимальный срок административного действия - 10 рабочих дней.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9.13. Инспектор в течение одного дня с момента подготовки проекта ответа заявителю передает его на согласование (на подписание) начальнику Отдела.</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9.14. Начальник Отдела не позднее 2 рабочих дней с момента поступления проекта ответа заявителю согласовывает (подписывает) его, либо при несоответствии его требованиям законодательства возвращает Инспектору на доработку.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9.15. Инспектор в течение 1 рабочего дня дорабатывает проект ответа заявителю и передает его начальнику Отдела для повторного согласования (подписания).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9.16. В случае поступления обращения (заявления) в администрацию муниципального района Сергиевский начальник Отдела передает проект ответа заявителю на подпись Главе муниципального района Сергиевский.</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9.17. Глава муниципального района Сергиевский  подписывает проект ответа заявителю и передает его Инспектору.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9.18. Должностным лицом, ответственным за выполнение административного действия, является Глава муниципального района Сергиевский. Максимальный срок исполнения административного действия - 2 рабочих дня.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9.19. Инспектор после подписания Главой муниципального района Сергиевский проекта ответа заявителю в течение двух рабочих дней обеспечивает его отправление в адрес заявителя.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9.20. Инспектор уведомляет пользователя жилого помещения о проведении проверки не позднее, чем за 24 часа до начала её проведения, путём направления в адрес пользователя уведомления – вызова о проведении проверки (Приложение №8 к настоящему административному регламенту) заказным почтовым отправлением с уведомлением о вручении или иным доступным способом.</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9.21. Должностным лицом, ответственным за выполнение административных действий, предусмотренных пунктами 9.7.- 9.8., 9.10, 9.12.- 9.13., 9.15., 9.19., 9.20.  настоящего административного регламента, является Инспектор.</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9.22. Результатом исполнения административной процедуры является издание распоряжения о проведении выездной проверки физического лица, направление ему уведомления – вызова о проведении проверки, либо подготовка и направление ответа заявителю, содержащего информацию о причинах не проведения проверки, необходимые разъяснения по поставленным вопросам.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9.23. Способом фиксации результата выполнения административной процедуры является оформление на бумажном носителе распоряжения о проведении выездной проверки физического лица, уведомления - вызова о проведении проверки либо ответа заявителю.</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9.24. Общий срок рассмотрения обращений заявителей составляет тридцать дней со дня регистрации.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связанных с предметом обращения, срок может быть продлен Главой муниципального района Сергиевский не более чем на тридцать дней. </w:t>
      </w:r>
    </w:p>
    <w:p w:rsidR="00444369" w:rsidRPr="00444369" w:rsidRDefault="00444369" w:rsidP="00444369">
      <w:pPr>
        <w:spacing w:after="0" w:line="240" w:lineRule="auto"/>
        <w:jc w:val="both"/>
        <w:rPr>
          <w:rFonts w:ascii="Times New Roman" w:hAnsi="Times New Roman"/>
          <w:sz w:val="12"/>
          <w:szCs w:val="12"/>
        </w:rPr>
      </w:pPr>
    </w:p>
    <w:p w:rsidR="00444369" w:rsidRPr="00444369" w:rsidRDefault="00444369" w:rsidP="00E63F84">
      <w:pPr>
        <w:spacing w:after="0" w:line="240" w:lineRule="auto"/>
        <w:jc w:val="center"/>
        <w:rPr>
          <w:rFonts w:ascii="Times New Roman" w:hAnsi="Times New Roman"/>
          <w:b/>
          <w:sz w:val="12"/>
          <w:szCs w:val="12"/>
        </w:rPr>
      </w:pPr>
      <w:r w:rsidRPr="00444369">
        <w:rPr>
          <w:rFonts w:ascii="Times New Roman" w:hAnsi="Times New Roman"/>
          <w:b/>
          <w:sz w:val="12"/>
          <w:szCs w:val="12"/>
        </w:rPr>
        <w:t>10. Проведение выездной проверки граждан (пользователей)</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10.1.</w:t>
      </w:r>
      <w:r w:rsidRPr="00444369">
        <w:rPr>
          <w:rFonts w:ascii="Times New Roman" w:hAnsi="Times New Roman"/>
          <w:b/>
          <w:sz w:val="12"/>
          <w:szCs w:val="12"/>
        </w:rPr>
        <w:t xml:space="preserve"> </w:t>
      </w:r>
      <w:r w:rsidRPr="00444369">
        <w:rPr>
          <w:rFonts w:ascii="Times New Roman" w:hAnsi="Times New Roman"/>
          <w:sz w:val="12"/>
          <w:szCs w:val="12"/>
        </w:rPr>
        <w:t>Юридическим фактом для начала административной процедуры является наступление даты, указанной в распоряжении о проведении проверки физического лица.</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10.2. Проверка осуществляется Инспектором по месту нахождения жилого помещения в присутствии пользователя.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10.3. Право входа в жилое помещение для проведения проверки обеспечивается согласием пользователя или его уполномоченного представителя.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lastRenderedPageBreak/>
        <w:t>10.4. При проведении проверки Инспектор:</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а) устанавливает на основании представленных пользователем документов личность пользователя, его права и обязанности по отношению к жилому помещению, а также документы, устанавливающие состояние жилого помещения и процессы, связанные с пользованием жилым помещением;</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б) вручает под роспись пользователю одновременно с предъявлением служебного удостоверения заверенную копию распоряжения о проведении проверки;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в) по просьбе пользователя знакомит его с положениями настоящего административного регламента;</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г) проверяет соблюдение пользователем правил пользования жилым      помещением, исследует факты нарушений, указанные в обращении,       устанавливает факт наличия (отсутствия) нарушения.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10.5. Должностным лицом, ответственным за выполнение административной процедуры, является Инспектор.</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10.6. Результатом исполнения административной процедуры является установление факта соблюдения (несоблюдения) пользователем правил пользования жилым помещением.</w:t>
      </w:r>
    </w:p>
    <w:p w:rsidR="00444369" w:rsidRPr="00444369" w:rsidRDefault="00444369" w:rsidP="00444369">
      <w:pPr>
        <w:spacing w:after="0" w:line="240" w:lineRule="auto"/>
        <w:jc w:val="both"/>
        <w:rPr>
          <w:rFonts w:ascii="Times New Roman" w:hAnsi="Times New Roman"/>
          <w:sz w:val="12"/>
          <w:szCs w:val="12"/>
        </w:rPr>
      </w:pPr>
    </w:p>
    <w:p w:rsidR="00444369" w:rsidRPr="00444369" w:rsidRDefault="00444369" w:rsidP="00E63F84">
      <w:pPr>
        <w:spacing w:after="0" w:line="240" w:lineRule="auto"/>
        <w:jc w:val="center"/>
        <w:rPr>
          <w:rFonts w:ascii="Times New Roman" w:hAnsi="Times New Roman"/>
          <w:b/>
          <w:sz w:val="12"/>
          <w:szCs w:val="12"/>
        </w:rPr>
      </w:pPr>
      <w:r w:rsidRPr="00444369">
        <w:rPr>
          <w:rFonts w:ascii="Times New Roman" w:hAnsi="Times New Roman"/>
          <w:b/>
          <w:sz w:val="12"/>
          <w:szCs w:val="12"/>
        </w:rPr>
        <w:t>11. Оформление результатов проверки в отношении юридических лиц, индивидуальных предпринимателей и граждан</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11.1. Юридическим фактом для начала административной процедуры является завершение проверки по истечении срока, установленного распоряжением о ее проведении.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11.2. Инспектор по результатам проведенной проверки непосредственно после ее завершения составляет в двух экземплярах акт проверки (Приложения № 9, 10 к настоящему административному регламенту).</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11.3. </w:t>
      </w:r>
      <w:proofErr w:type="gramStart"/>
      <w:r w:rsidRPr="00444369">
        <w:rPr>
          <w:rFonts w:ascii="Times New Roman" w:hAnsi="Times New Roman"/>
          <w:sz w:val="12"/>
          <w:szCs w:val="12"/>
        </w:rPr>
        <w:t xml:space="preserve">В случае не предоставления пользователем Инспектору  права входа в жилое помещение для проведения проверки, а также при отсутствии пользователя по месту нахождения проверяемого жилого помещения, неоднократно (два и более раза) и надлежащим образом извещенного о проведении проверки, либо при невозможности провести проверку по причине отказа пользователя от получения уведомления о проведении проверки, Инспектором вносится соответствующая запись в акт проверки. </w:t>
      </w:r>
      <w:proofErr w:type="gramEnd"/>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11.4. К акту проверки Инспектор прилагает объяснения юридического лица, индивидуального предпринимателя, пользователя, протоколы или заключения проведенных исследований, испытаний и экспертиз, выданные юридическому лицу, индивидуальному предпринимателю предписания об устранении выявленных нарушений и иные связанные с результатами проверки документы или их копии.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11.5. Один экземпляр акта проверки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под расписку об ознакомлении либо </w:t>
      </w:r>
      <w:proofErr w:type="gramStart"/>
      <w:r w:rsidRPr="00444369">
        <w:rPr>
          <w:rFonts w:ascii="Times New Roman" w:hAnsi="Times New Roman"/>
          <w:sz w:val="12"/>
          <w:szCs w:val="12"/>
        </w:rPr>
        <w:t>от</w:t>
      </w:r>
      <w:proofErr w:type="gramEnd"/>
      <w:r w:rsidRPr="00444369">
        <w:rPr>
          <w:rFonts w:ascii="Times New Roman" w:hAnsi="Times New Roman"/>
          <w:sz w:val="12"/>
          <w:szCs w:val="12"/>
        </w:rPr>
        <w:t xml:space="preserve"> </w:t>
      </w:r>
      <w:proofErr w:type="gramStart"/>
      <w:r w:rsidRPr="00444369">
        <w:rPr>
          <w:rFonts w:ascii="Times New Roman" w:hAnsi="Times New Roman"/>
          <w:sz w:val="12"/>
          <w:szCs w:val="12"/>
        </w:rPr>
        <w:t>отказе</w:t>
      </w:r>
      <w:proofErr w:type="gramEnd"/>
      <w:r w:rsidRPr="00444369">
        <w:rPr>
          <w:rFonts w:ascii="Times New Roman" w:hAnsi="Times New Roman"/>
          <w:sz w:val="12"/>
          <w:szCs w:val="12"/>
        </w:rPr>
        <w:t xml:space="preserve"> в ознакомлении с актом проверки.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11.6. </w:t>
      </w:r>
      <w:proofErr w:type="gramStart"/>
      <w:r w:rsidRPr="00444369">
        <w:rPr>
          <w:rFonts w:ascii="Times New Roman" w:hAnsi="Times New Roman"/>
          <w:sz w:val="12"/>
          <w:szCs w:val="12"/>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под расписку либо направляется заказным письмом почтовым отправлением с уведомлением</w:t>
      </w:r>
      <w:proofErr w:type="gramEnd"/>
      <w:r w:rsidRPr="00444369">
        <w:rPr>
          <w:rFonts w:ascii="Times New Roman" w:hAnsi="Times New Roman"/>
          <w:sz w:val="12"/>
          <w:szCs w:val="12"/>
        </w:rPr>
        <w:t xml:space="preserve"> о вручении, которое приобщается к экземпляру акта проверки, хранящемуся в деле.</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11.7. В случае отказа руководителя, иного должностного лица или уполномоченного представителя юридического лица, индивидуального предпринимателя или его уполномоченного представителя, пользователя или его уполномоченного представителя от ознакомления с актом проверки, Инспектором  делается соответствующая запись в акте проверки.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11.8.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а также в случае отказа проверяемого лица дать расписку об ознакомлении с актом проверки, акт проверки направляется заказным почтовым отправлением с уведомлением о вручении, которое приобщается к экземпляру акта, хранящемуся в деле.</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11.9. Юридическое лицо, индивидуальный предприниматель, пользователь в случае несогласия с фактами, выводами, предложениями, изложенными в акте проверки, в течение 15 дней с момента получения акта проверки вправе представить в администрацию муниципального района Сергиевский в письменной форме возражения в отношении акта проверки в целом или его отдельных положений. При этом такое лицо вправе приложить к возражениям документы, подтверждающие обоснованность таких возражений, или их заверенные копии либо в согласованный срок передать их в администрацию муниципального района Сергиевский.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11.10. Инспектор обязан рассмотреть представленные возражения и документы и в пятнадцатидневный срок со дня поступления указанных возражений направить мотивированный ответ юридическому лицу, индивидуальному предпринимателю, пользователю.</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11.11. В случае согласования выездной внеплановой проверки юридического лица, индивидуального предпринимателя с органом прокуратуры, Инспектор в течение пяти рабочих дней со дня составления акта проверки направляет заверенную копию акта проверки в орган прокуратуры, согласовавший проведение проверки.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11.12. Должностным лицом, ответственным за выполнение административной процедуры, является Инспектор.</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11.13. Результатом исполнения административной процедуры является оформление акта проверки и выдача (направление) его юридическому лицу, индивидуальному предпринимателю, пользователю.</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11.14. Способом фиксации результата выполнения административной процедуры является оформление на бумажном носителе акта проверки. </w:t>
      </w:r>
    </w:p>
    <w:p w:rsidR="00444369" w:rsidRPr="00444369" w:rsidRDefault="00444369" w:rsidP="00E63F84">
      <w:pPr>
        <w:spacing w:after="0" w:line="240" w:lineRule="auto"/>
        <w:ind w:firstLine="284"/>
        <w:jc w:val="both"/>
        <w:rPr>
          <w:rFonts w:ascii="Times New Roman" w:hAnsi="Times New Roman"/>
          <w:b/>
          <w:sz w:val="12"/>
          <w:szCs w:val="12"/>
        </w:rPr>
      </w:pPr>
    </w:p>
    <w:p w:rsidR="00444369" w:rsidRPr="00444369" w:rsidRDefault="00444369" w:rsidP="00E63F84">
      <w:pPr>
        <w:spacing w:after="0" w:line="240" w:lineRule="auto"/>
        <w:jc w:val="center"/>
        <w:rPr>
          <w:rFonts w:ascii="Times New Roman" w:hAnsi="Times New Roman"/>
          <w:b/>
          <w:sz w:val="12"/>
          <w:szCs w:val="12"/>
        </w:rPr>
      </w:pPr>
      <w:r w:rsidRPr="00444369">
        <w:rPr>
          <w:rFonts w:ascii="Times New Roman" w:hAnsi="Times New Roman"/>
          <w:b/>
          <w:sz w:val="12"/>
          <w:szCs w:val="12"/>
        </w:rPr>
        <w:t>12. Принятие мер в отношении фактов нарушений, выявленных при осуществлении муниципального жилищного контроля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12.1. Юридическим фактом для начала осуществления административной процедуры является выявление факта несоблюдения юридическим лицом, индивидуальным предпринимателем, пользователем обязательных требований, отраженного в акте проверки, а также нарушений, допущенных юридическим лицом, индивидуальным предпринимателем, пользователем в ходе проведения проверки.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12.2. </w:t>
      </w:r>
      <w:proofErr w:type="gramStart"/>
      <w:r w:rsidRPr="00444369">
        <w:rPr>
          <w:rFonts w:ascii="Times New Roman" w:hAnsi="Times New Roman"/>
          <w:sz w:val="12"/>
          <w:szCs w:val="12"/>
        </w:rPr>
        <w:t>В случае выявления при проведении выездной проверки нарушений юридическим лицом, индивидуальным предпринимателем, гражданином обязательных требований в отношении муниципального жилищного фонда по его использованию и сохранности, требований законодательства об энергосбережении и повышении энергетической эффективности, Инспектор в срок не позднее трех дней с момента завершения проверки, составляет предписание об устранении нарушений законодательства, прекращения нарушений, проведения мероприятий по обеспечению соблюдения обязательных требований с</w:t>
      </w:r>
      <w:proofErr w:type="gramEnd"/>
      <w:r w:rsidRPr="00444369">
        <w:rPr>
          <w:rFonts w:ascii="Times New Roman" w:hAnsi="Times New Roman"/>
          <w:sz w:val="12"/>
          <w:szCs w:val="12"/>
        </w:rPr>
        <w:t xml:space="preserve"> указанием сроков их устранения.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Форма предписания приведена в приложении №11 к настоящему административному Регламенту.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12.3. </w:t>
      </w:r>
      <w:proofErr w:type="gramStart"/>
      <w:r w:rsidRPr="00444369">
        <w:rPr>
          <w:rFonts w:ascii="Times New Roman" w:hAnsi="Times New Roman"/>
          <w:sz w:val="12"/>
          <w:szCs w:val="12"/>
        </w:rPr>
        <w:t>В случае выявления при проведении документарной проверки  нарушений при избрании председателя правления товарищества и других членов правления товарищества, несоответствия положений устава товарищества собственников жилья, внесённых в устав изменений действующему жилищному законодательству Инспектор  в срок не позднее трех дней с момента завершения проверки в пределах полномочий, предусмотренных законодательством Российской Федерации, составляет предписание об устранении выявленных нарушений, о проведении мероприятий по обеспечению</w:t>
      </w:r>
      <w:proofErr w:type="gramEnd"/>
      <w:r w:rsidRPr="00444369">
        <w:rPr>
          <w:rFonts w:ascii="Times New Roman" w:hAnsi="Times New Roman"/>
          <w:sz w:val="12"/>
          <w:szCs w:val="12"/>
        </w:rPr>
        <w:t xml:space="preserve"> соблюдения обязательных требований, в том числе об устранении в шестимесячный срок со дня </w:t>
      </w:r>
      <w:proofErr w:type="gramStart"/>
      <w:r w:rsidRPr="00444369">
        <w:rPr>
          <w:rFonts w:ascii="Times New Roman" w:hAnsi="Times New Roman"/>
          <w:sz w:val="12"/>
          <w:szCs w:val="12"/>
        </w:rPr>
        <w:t>направления такого предписания несоответствия устава товарищества собственников</w:t>
      </w:r>
      <w:proofErr w:type="gramEnd"/>
      <w:r w:rsidRPr="00444369">
        <w:rPr>
          <w:rFonts w:ascii="Times New Roman" w:hAnsi="Times New Roman"/>
          <w:sz w:val="12"/>
          <w:szCs w:val="12"/>
        </w:rPr>
        <w:t xml:space="preserve"> жилья, внесенных в устав изменений обязательным требованиям.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Форма предписания приведена в Приложении № 12 к настоящему административному регламенту.</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12.4.  В одном предписании об устранении выявленных нарушений устанавливается единый срок для исполнения. В случае установления различных сроков устранения нарушений, на каждый срок выдаётся отдельное предписание.</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lastRenderedPageBreak/>
        <w:t>12.5. Предписание составляется Инспектором в двух экземплярах, один из которых вручается юридическому лицу, индивидуальному предпринимателю, пользователю в составе приложений к акту проверки или направляется заказным почтовым отправлением с уведомлением о вручении.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12.6. По истечении срока устранения нарушений законодательства, прекращения нарушений, проведения мероприятий по обеспечению соблюдения обязательных требований, установленных соответствующим предписанием, Инспектор проводит проверку исполнения предписания, которая является внеплановой выездной проверкой.</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12.7. В случае выявления в ходе проведения внеплановой документарной проверки: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фактов неисполнения предписания об устранении несоответствия устава товарищества собственников жилья, внесенных в устав изменений требованиям законодательства Российской Федерации, Инспектор готовит проект искового заявления в суд о ликвидации товарищества;</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нарушений порядка создания товарищества собственников жилья, выбора управляющей организации, Инспектор готовит проект искового заявления в суд о признании недействительным решения, принятого общим собранием собственников помещений в многоквартирном доме с нарушением требований Жилищного кодекса Российской Федерации;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нарушений утверждения условий договора управления многоквартирным домом и его заключения  Инспектор готовит проект искового заявления в суд о признании договора управления данным домом недействительным.</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12.8. Инспектор обеспечивает направление искового заявления в суд с приложением необходимых документов.</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Максимальный срок административного действия 5 рабочих дней.</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12.9. В  случае выявления при проведении проверки нарушений юридическим  лицом, индивидуальным предпринимателем и гражданином обязательных  требований муниципальный жилищный Инспектор, проводивший   проверку,  в  течение 5 дней со дня ее  завершения (составления акта проверки),  направляет в орган государственного жилищного контроля заверенные в установленном     порядке копии следующих документов:</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обращение (заявление), поступившее в орган муниципального жилищного    контроля;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распоряжение о проведении проверки;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сведения  о  согласовании  внеплановой  выездной  проверки с  органами прокуратуры,  проведенной  по основаниям подпункта «а» и «б» пункта 2 части  2 статьи 10 Федерального закона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акт проверки,  а также сведения о направлении акта  проверки проверяемому лицу  в случае  его направления  почтовым отправлением;</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договор   управления  многоквартирным домом;</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устав  юридического  лица;</w:t>
      </w:r>
    </w:p>
    <w:p w:rsidR="00444369" w:rsidRPr="00444369" w:rsidRDefault="00444369" w:rsidP="00E63F84">
      <w:pPr>
        <w:spacing w:after="0" w:line="240" w:lineRule="auto"/>
        <w:ind w:firstLine="284"/>
        <w:jc w:val="both"/>
        <w:rPr>
          <w:rFonts w:ascii="Times New Roman" w:hAnsi="Times New Roman"/>
          <w:sz w:val="12"/>
          <w:szCs w:val="12"/>
        </w:rPr>
      </w:pPr>
      <w:proofErr w:type="gramStart"/>
      <w:r w:rsidRPr="00444369">
        <w:rPr>
          <w:rFonts w:ascii="Times New Roman" w:hAnsi="Times New Roman"/>
          <w:sz w:val="12"/>
          <w:szCs w:val="12"/>
        </w:rPr>
        <w:t>- сведения о лице,  в отношении  которого    решается    вопрос о возбуждении дела об  административном    правонарушении (для физического лица – фамилия, имя,  отчество,  адрес места жительства, паспортные данные  (при их наличии);  для юридического лица – наименование,  ИНН, ОГРН, адрес места  нахождения, фамилия, имя, отчество законного  представителя (руководителя);</w:t>
      </w:r>
      <w:proofErr w:type="gramEnd"/>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документы,   подтверждающие   полномочия   представителя  юридического лица,    индивидуального  предпринимателя,  гражданина.</w:t>
      </w:r>
    </w:p>
    <w:p w:rsidR="006937F4" w:rsidRDefault="006937F4" w:rsidP="00E63F84">
      <w:pPr>
        <w:spacing w:after="0" w:line="240" w:lineRule="auto"/>
        <w:jc w:val="center"/>
        <w:rPr>
          <w:rFonts w:ascii="Times New Roman" w:hAnsi="Times New Roman"/>
          <w:b/>
          <w:sz w:val="12"/>
          <w:szCs w:val="12"/>
        </w:rPr>
      </w:pPr>
    </w:p>
    <w:p w:rsidR="00444369" w:rsidRPr="00444369" w:rsidRDefault="00444369" w:rsidP="00E63F84">
      <w:pPr>
        <w:spacing w:after="0" w:line="240" w:lineRule="auto"/>
        <w:jc w:val="center"/>
        <w:rPr>
          <w:rFonts w:ascii="Times New Roman" w:hAnsi="Times New Roman"/>
          <w:b/>
          <w:sz w:val="12"/>
          <w:szCs w:val="12"/>
        </w:rPr>
      </w:pPr>
      <w:r w:rsidRPr="00444369">
        <w:rPr>
          <w:rFonts w:ascii="Times New Roman" w:hAnsi="Times New Roman"/>
          <w:b/>
          <w:sz w:val="12"/>
          <w:szCs w:val="12"/>
        </w:rPr>
        <w:t xml:space="preserve">13. Порядок и формы </w:t>
      </w:r>
      <w:proofErr w:type="gramStart"/>
      <w:r w:rsidRPr="00444369">
        <w:rPr>
          <w:rFonts w:ascii="Times New Roman" w:hAnsi="Times New Roman"/>
          <w:b/>
          <w:sz w:val="12"/>
          <w:szCs w:val="12"/>
        </w:rPr>
        <w:t>контроля за</w:t>
      </w:r>
      <w:proofErr w:type="gramEnd"/>
      <w:r w:rsidRPr="00444369">
        <w:rPr>
          <w:rFonts w:ascii="Times New Roman" w:hAnsi="Times New Roman"/>
          <w:b/>
          <w:sz w:val="12"/>
          <w:szCs w:val="12"/>
        </w:rPr>
        <w:t xml:space="preserve"> осуществлением муниципального жилищного контроля</w:t>
      </w:r>
    </w:p>
    <w:p w:rsidR="00444369" w:rsidRPr="00444369" w:rsidRDefault="00444369" w:rsidP="00E63F84">
      <w:pPr>
        <w:spacing w:after="0" w:line="240" w:lineRule="auto"/>
        <w:jc w:val="center"/>
        <w:rPr>
          <w:rFonts w:ascii="Times New Roman" w:hAnsi="Times New Roman"/>
          <w:b/>
          <w:sz w:val="12"/>
          <w:szCs w:val="12"/>
        </w:rPr>
      </w:pPr>
      <w:r w:rsidRPr="00444369">
        <w:rPr>
          <w:rFonts w:ascii="Times New Roman" w:hAnsi="Times New Roman"/>
          <w:b/>
          <w:sz w:val="12"/>
          <w:szCs w:val="12"/>
        </w:rPr>
        <w:t xml:space="preserve">13.1. Порядок осуществления текущего </w:t>
      </w:r>
      <w:proofErr w:type="gramStart"/>
      <w:r w:rsidRPr="00444369">
        <w:rPr>
          <w:rFonts w:ascii="Times New Roman" w:hAnsi="Times New Roman"/>
          <w:b/>
          <w:sz w:val="12"/>
          <w:szCs w:val="12"/>
        </w:rPr>
        <w:t>контроля за</w:t>
      </w:r>
      <w:proofErr w:type="gramEnd"/>
      <w:r w:rsidRPr="00444369">
        <w:rPr>
          <w:rFonts w:ascii="Times New Roman" w:hAnsi="Times New Roman"/>
          <w:b/>
          <w:sz w:val="12"/>
          <w:szCs w:val="12"/>
        </w:rPr>
        <w:t xml:space="preserve"> соблюдением и исполнением Инспекторами положений настоящего административного регламента и иных нормативных правовых актов, устанавливающих требования к осуществлению муниципального жилищного контроля, а также за принятием решений ответственными лицами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13.1.1. Текущий </w:t>
      </w:r>
      <w:proofErr w:type="gramStart"/>
      <w:r w:rsidRPr="00444369">
        <w:rPr>
          <w:rFonts w:ascii="Times New Roman" w:hAnsi="Times New Roman"/>
          <w:sz w:val="12"/>
          <w:szCs w:val="12"/>
        </w:rPr>
        <w:t>контроль за</w:t>
      </w:r>
      <w:proofErr w:type="gramEnd"/>
      <w:r w:rsidRPr="00444369">
        <w:rPr>
          <w:rFonts w:ascii="Times New Roman" w:hAnsi="Times New Roman"/>
          <w:sz w:val="12"/>
          <w:szCs w:val="12"/>
        </w:rPr>
        <w:t xml:space="preserve"> соблюдением и исполнением положений настоящего административного регламента и иных нормативных правовых актов, устанавливающих требования к осуществлению муниципального жилищного контроля, осуществляется начальником Отдела.</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13.1.2. Текущий контроль осуществляется путем проведения проверок полноты и качества реализации мероприятий в рамках муниципального жилищного контроля, соблюдения и исполнения должностными лицами, участвующими в осуществлении муниципального жилищного контроля, положений настоящего административного регламента, иных нормативных правовых актов Российской Федерации и Самарской области, выявления и обеспечения устранения выявленных нарушений.</w:t>
      </w:r>
    </w:p>
    <w:p w:rsidR="006937F4" w:rsidRDefault="006937F4" w:rsidP="00E63F84">
      <w:pPr>
        <w:spacing w:after="0" w:line="240" w:lineRule="auto"/>
        <w:jc w:val="center"/>
        <w:rPr>
          <w:rFonts w:ascii="Times New Roman" w:hAnsi="Times New Roman"/>
          <w:b/>
          <w:sz w:val="12"/>
          <w:szCs w:val="12"/>
        </w:rPr>
      </w:pPr>
    </w:p>
    <w:p w:rsidR="00E63F84" w:rsidRDefault="00444369" w:rsidP="00E63F84">
      <w:pPr>
        <w:spacing w:after="0" w:line="240" w:lineRule="auto"/>
        <w:jc w:val="center"/>
        <w:rPr>
          <w:rFonts w:ascii="Times New Roman" w:hAnsi="Times New Roman"/>
          <w:b/>
          <w:sz w:val="12"/>
          <w:szCs w:val="12"/>
        </w:rPr>
      </w:pPr>
      <w:r w:rsidRPr="00444369">
        <w:rPr>
          <w:rFonts w:ascii="Times New Roman" w:hAnsi="Times New Roman"/>
          <w:b/>
          <w:sz w:val="12"/>
          <w:szCs w:val="12"/>
        </w:rPr>
        <w:t xml:space="preserve">13.2. Ответственность должностных лиц администрации муниципального района Сергиевский за решения </w:t>
      </w:r>
    </w:p>
    <w:p w:rsidR="00444369" w:rsidRPr="00444369" w:rsidRDefault="00444369" w:rsidP="00E63F84">
      <w:pPr>
        <w:spacing w:after="0" w:line="240" w:lineRule="auto"/>
        <w:jc w:val="center"/>
        <w:rPr>
          <w:rFonts w:ascii="Times New Roman" w:hAnsi="Times New Roman"/>
          <w:b/>
          <w:sz w:val="12"/>
          <w:szCs w:val="12"/>
        </w:rPr>
      </w:pPr>
      <w:r w:rsidRPr="00444369">
        <w:rPr>
          <w:rFonts w:ascii="Times New Roman" w:hAnsi="Times New Roman"/>
          <w:b/>
          <w:sz w:val="12"/>
          <w:szCs w:val="12"/>
        </w:rPr>
        <w:t>и действия (бездействие), принимаемые (осуществляемые) ими в ходе осуществления муниципального жилищного контроля</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13.2.1. Должностные лица администрации муниципального района Сергиевский, участвующие в осуществлении муниципального жилищного контроля, несут персональную ответственность за полноту и качество исполнения мероприятий в рамках указанного контроля, за соблюдение исполнения положений настоящего административного регламента и иных нормативных правовых актов, устанавливающих требования к осуществлению муниципального жилищного контроля. </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13.2.2. Ответственность должностных лиц администрации муниципального района Сергиевский, участвующих в осуществлении муниципального жилищного контроля, устанавливается в их должностных инструкциях в соответствии с требованиями законодательных и иных нормативных правовых актов Российской Федерации.</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13.2.3. </w:t>
      </w:r>
      <w:proofErr w:type="gramStart"/>
      <w:r w:rsidRPr="00444369">
        <w:rPr>
          <w:rFonts w:ascii="Times New Roman" w:hAnsi="Times New Roman"/>
          <w:sz w:val="12"/>
          <w:szCs w:val="12"/>
        </w:rPr>
        <w:t>По результатам проведенных проверок в случае выявления несоответствия полноты и качества мероприятий в рамках осуществления муниципального жилищного контроля положениям настоящего административного регламента и иных нормативных правовых актов, устанавливающих требования к порядку осуществления муниципального жилищного контроля, нарушения прав физических и (или) юридических лиц действиями (бездействием) должностных лиц администрации муниципального района Сергиевский, участвующих в осуществлении муниципального жилищного контроля, Главой муниципального района Сергиевский</w:t>
      </w:r>
      <w:proofErr w:type="gramEnd"/>
      <w:r w:rsidRPr="00444369">
        <w:rPr>
          <w:rFonts w:ascii="Times New Roman" w:hAnsi="Times New Roman"/>
          <w:sz w:val="12"/>
          <w:szCs w:val="12"/>
        </w:rPr>
        <w:t xml:space="preserve"> рассматривается вопрос о привлечении указанных лиц к ответственности в порядке, установленном действующим законодательством.</w:t>
      </w:r>
    </w:p>
    <w:p w:rsidR="006937F4" w:rsidRDefault="006937F4" w:rsidP="006937F4">
      <w:pPr>
        <w:spacing w:after="0" w:line="240" w:lineRule="auto"/>
        <w:ind w:firstLine="284"/>
        <w:jc w:val="both"/>
        <w:rPr>
          <w:rFonts w:ascii="Times New Roman" w:hAnsi="Times New Roman"/>
          <w:b/>
          <w:sz w:val="12"/>
          <w:szCs w:val="12"/>
        </w:rPr>
      </w:pPr>
    </w:p>
    <w:p w:rsidR="00E63F84" w:rsidRDefault="00444369" w:rsidP="006937F4">
      <w:pPr>
        <w:spacing w:after="0" w:line="240" w:lineRule="auto"/>
        <w:ind w:firstLine="284"/>
        <w:jc w:val="center"/>
        <w:rPr>
          <w:rFonts w:ascii="Times New Roman" w:hAnsi="Times New Roman"/>
          <w:b/>
          <w:sz w:val="12"/>
          <w:szCs w:val="12"/>
        </w:rPr>
      </w:pPr>
      <w:r w:rsidRPr="00444369">
        <w:rPr>
          <w:rFonts w:ascii="Times New Roman" w:hAnsi="Times New Roman"/>
          <w:b/>
          <w:sz w:val="12"/>
          <w:szCs w:val="12"/>
        </w:rPr>
        <w:t>13.3. Положения, характеризующие требования к порядку и формам</w:t>
      </w:r>
      <w:r w:rsidR="00E63F84">
        <w:rPr>
          <w:rFonts w:ascii="Times New Roman" w:hAnsi="Times New Roman"/>
          <w:b/>
          <w:sz w:val="12"/>
          <w:szCs w:val="12"/>
        </w:rPr>
        <w:t xml:space="preserve"> </w:t>
      </w:r>
      <w:proofErr w:type="gramStart"/>
      <w:r w:rsidRPr="00444369">
        <w:rPr>
          <w:rFonts w:ascii="Times New Roman" w:hAnsi="Times New Roman"/>
          <w:b/>
          <w:sz w:val="12"/>
          <w:szCs w:val="12"/>
        </w:rPr>
        <w:t>контроля за</w:t>
      </w:r>
      <w:proofErr w:type="gramEnd"/>
      <w:r w:rsidRPr="00444369">
        <w:rPr>
          <w:rFonts w:ascii="Times New Roman" w:hAnsi="Times New Roman"/>
          <w:b/>
          <w:sz w:val="12"/>
          <w:szCs w:val="12"/>
        </w:rPr>
        <w:t xml:space="preserve"> осуществлением</w:t>
      </w:r>
    </w:p>
    <w:p w:rsidR="00444369" w:rsidRPr="00444369" w:rsidRDefault="00444369" w:rsidP="00E63F84">
      <w:pPr>
        <w:spacing w:after="0" w:line="240" w:lineRule="auto"/>
        <w:jc w:val="center"/>
        <w:rPr>
          <w:rFonts w:ascii="Times New Roman" w:hAnsi="Times New Roman"/>
          <w:b/>
          <w:sz w:val="12"/>
          <w:szCs w:val="12"/>
        </w:rPr>
      </w:pPr>
      <w:r w:rsidRPr="00444369">
        <w:rPr>
          <w:rFonts w:ascii="Times New Roman" w:hAnsi="Times New Roman"/>
          <w:b/>
          <w:sz w:val="12"/>
          <w:szCs w:val="12"/>
        </w:rPr>
        <w:t>муниципального жилищного контроля, в том числе со стороны граждан, их объединений и организаций</w:t>
      </w:r>
    </w:p>
    <w:p w:rsidR="00444369" w:rsidRPr="00444369" w:rsidRDefault="00444369" w:rsidP="00E63F84">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13.3.1. </w:t>
      </w:r>
      <w:proofErr w:type="gramStart"/>
      <w:r w:rsidRPr="00444369">
        <w:rPr>
          <w:rFonts w:ascii="Times New Roman" w:hAnsi="Times New Roman"/>
          <w:sz w:val="12"/>
          <w:szCs w:val="12"/>
        </w:rPr>
        <w:t>В целях организации контроля за осуществлением муниципального жилищного контроля на территории муниципального района Сергиевский граждане, их объединения и организации имеют право направлять в администрацию муниципального района Сергиевский/Отдел индивидуальные и коллективные обращения с предложениями, рекомендациями по совершенствованию качества и порядка осуществления муниципального жилищного контроля на территории муниципального района Сергиевский, а также заявления и жалобы с сообщением о нарушении Инспекторами требований</w:t>
      </w:r>
      <w:proofErr w:type="gramEnd"/>
      <w:r w:rsidRPr="00444369">
        <w:rPr>
          <w:rFonts w:ascii="Times New Roman" w:hAnsi="Times New Roman"/>
          <w:sz w:val="12"/>
          <w:szCs w:val="12"/>
        </w:rPr>
        <w:t xml:space="preserve"> настоящего административного регламента, законов и иных нормативных правовых актов, устанавливающих требования к осуществлению муниципального жилищного контроля.</w:t>
      </w:r>
    </w:p>
    <w:p w:rsidR="00444369" w:rsidRPr="00444369" w:rsidRDefault="00444369" w:rsidP="00E63F84">
      <w:pPr>
        <w:spacing w:after="0" w:line="240" w:lineRule="auto"/>
        <w:ind w:firstLine="284"/>
        <w:jc w:val="both"/>
        <w:rPr>
          <w:rFonts w:ascii="Times New Roman" w:hAnsi="Times New Roman"/>
          <w:b/>
          <w:sz w:val="12"/>
          <w:szCs w:val="12"/>
        </w:rPr>
      </w:pPr>
    </w:p>
    <w:p w:rsidR="00444369" w:rsidRPr="00444369" w:rsidRDefault="00444369" w:rsidP="000B7198">
      <w:pPr>
        <w:spacing w:after="0" w:line="240" w:lineRule="auto"/>
        <w:jc w:val="center"/>
        <w:rPr>
          <w:rFonts w:ascii="Times New Roman" w:hAnsi="Times New Roman"/>
          <w:b/>
          <w:sz w:val="12"/>
          <w:szCs w:val="12"/>
        </w:rPr>
      </w:pPr>
      <w:r w:rsidRPr="00444369">
        <w:rPr>
          <w:rFonts w:ascii="Times New Roman" w:hAnsi="Times New Roman"/>
          <w:b/>
          <w:sz w:val="12"/>
          <w:szCs w:val="12"/>
        </w:rPr>
        <w:t>14. Досудебный (внесудебный) порядок обжалования действий  (бездействия) должностных лиц администрации муниципального района Сергиевский, а также принимаемых ими решений при осуществлении муниципального жилищного контроля</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14.1.  Заявители имеют право на обжалование действий (бездействия) и решений должностных лиц администрации муниципального района Сергиевский при осуществлении муниципального жилищного контроля путем подачи жалобы Главе муниципального района Сергиевский. </w:t>
      </w:r>
    </w:p>
    <w:p w:rsidR="006937F4"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14.2. Заявители могут сообщить о нарушении своих прав и законных интересов, противоправных решениях, действиях или бездействии </w:t>
      </w:r>
    </w:p>
    <w:p w:rsidR="00444369" w:rsidRPr="00444369" w:rsidRDefault="00444369" w:rsidP="006937F4">
      <w:pPr>
        <w:spacing w:after="0" w:line="240" w:lineRule="auto"/>
        <w:jc w:val="both"/>
        <w:rPr>
          <w:rFonts w:ascii="Times New Roman" w:hAnsi="Times New Roman"/>
          <w:sz w:val="12"/>
          <w:szCs w:val="12"/>
        </w:rPr>
      </w:pPr>
      <w:r w:rsidRPr="00444369">
        <w:rPr>
          <w:rFonts w:ascii="Times New Roman" w:hAnsi="Times New Roman"/>
          <w:sz w:val="12"/>
          <w:szCs w:val="12"/>
        </w:rPr>
        <w:lastRenderedPageBreak/>
        <w:t xml:space="preserve">должностных лиц, </w:t>
      </w:r>
      <w:proofErr w:type="gramStart"/>
      <w:r w:rsidRPr="00444369">
        <w:rPr>
          <w:rFonts w:ascii="Times New Roman" w:hAnsi="Times New Roman"/>
          <w:sz w:val="12"/>
          <w:szCs w:val="12"/>
        </w:rPr>
        <w:t>нарушении</w:t>
      </w:r>
      <w:proofErr w:type="gramEnd"/>
      <w:r w:rsidRPr="00444369">
        <w:rPr>
          <w:rFonts w:ascii="Times New Roman" w:hAnsi="Times New Roman"/>
          <w:sz w:val="12"/>
          <w:szCs w:val="12"/>
        </w:rPr>
        <w:t xml:space="preserve"> положений настоящего административного регламента, некорректном поведении или нарушении служебной этики.</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14.3. Ответ на жалобу, поданную в администрацию муниципального района Сергиевский, не дается:</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при отсутствии в жалобе: для физических лиц - фамилии и почтового адреса, по которому должен быть направлен ответ, для юридических лиц - полного наименования организации и почтового адреса;</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в случае наличия в жалобе нецензурных либо оскорбительных  выражений, угрозы жизни, здоровью и имуществу должностного лица, а также членов его семьи;</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если текст письменной жалобы не поддается прочтению, ответ на обращение не даётся, о чем в течение 7 дней со дня регистрации обращения сообщается заявителю, если его фамилия и почтовый адрес поддаются прочтению.</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14.4. </w:t>
      </w:r>
      <w:proofErr w:type="gramStart"/>
      <w:r w:rsidRPr="00444369">
        <w:rPr>
          <w:rFonts w:ascii="Times New Roman" w:hAnsi="Times New Roman"/>
          <w:sz w:val="12"/>
          <w:szCs w:val="12"/>
        </w:rPr>
        <w:t>В случае если в письменной жалобе заявителя содержится вопрос, на который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рассматривающее жалобу,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w:t>
      </w:r>
      <w:proofErr w:type="gramEnd"/>
      <w:r w:rsidRPr="00444369">
        <w:rPr>
          <w:rFonts w:ascii="Times New Roman" w:hAnsi="Times New Roman"/>
          <w:sz w:val="12"/>
          <w:szCs w:val="12"/>
        </w:rPr>
        <w:t xml:space="preserve"> поступившие жалобы были направлены в Отдел. О данном решении уведомляется заявитель.</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14.5. Основанием для начала процедуры досудебного (внесудебного) обжалования действий (бездействия) и решений должностных лиц администрации муниципального района Сергиевский при осуществлении муниципального жилищного контроля является поступление в администрацию муниципального района Сергиевский жалобы заявителя. </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14.6. Обращение заявителя должно содержать следующую информацию:</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фамилия, имя, отчество гражданина (наименование юридического лица), подавшего обращение, адрес его места жительства или пребывания (места нахождения юридического лица);</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наименование органа либо должность, фамилию, имя и отчество должностного лица (при наличии информации), решение, действие (бездействие) которого нарушает права и законные интересы заявителя;</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содержание нарушенных прав и законных интересов, противоправного решения, действия (бездействия);</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в случае необходимости к жалобе могут быть приложены копии документов, подтверждающих информацию, изложенную в жалобе;</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сведения о способе информирования заявителя о принятых мерах по результатам рассмотрения его обращения;</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подпись заявителя, дата.</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14</w:t>
      </w:r>
      <w:r w:rsidR="000B7198">
        <w:rPr>
          <w:rFonts w:ascii="Times New Roman" w:hAnsi="Times New Roman"/>
          <w:sz w:val="12"/>
          <w:szCs w:val="12"/>
        </w:rPr>
        <w:t xml:space="preserve">.7. </w:t>
      </w:r>
      <w:r w:rsidRPr="00444369">
        <w:rPr>
          <w:rFonts w:ascii="Times New Roman" w:hAnsi="Times New Roman"/>
          <w:sz w:val="12"/>
          <w:szCs w:val="12"/>
        </w:rPr>
        <w:t xml:space="preserve"> Заявитель вправе получить в администрации муниципального района Сергиевский информацию и документы, необходимые для обоснования и рассмотрения жалобы.</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14.8. При обращении заинтересованного лица в письменной форме срок рассмотрения жалобы не должен превышать 30 дней с момента регистрации такого обращения. В случаях, предусмотренных действующим законодательством, срок рассмотрения жалобы может быть продлен Главой муниципального района Сергиевский, но не более чем на 30 дней.</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14.9. Результатом досудебного (внесудебного) обжалования является рассмотрение всех поставленных в жалобе вопросов, принятие необходимых мер и направление письменного ответа заинтересованному лицу по существу поставленных в жалобе вопросов.</w:t>
      </w:r>
    </w:p>
    <w:p w:rsidR="00444369" w:rsidRPr="00444369" w:rsidRDefault="00444369" w:rsidP="000B7198">
      <w:pPr>
        <w:spacing w:after="0" w:line="240" w:lineRule="auto"/>
        <w:ind w:firstLine="284"/>
        <w:jc w:val="both"/>
        <w:rPr>
          <w:rFonts w:ascii="Times New Roman" w:hAnsi="Times New Roman"/>
          <w:sz w:val="12"/>
          <w:szCs w:val="12"/>
        </w:rPr>
      </w:pPr>
      <w:r w:rsidRPr="00444369">
        <w:rPr>
          <w:rFonts w:ascii="Times New Roman" w:hAnsi="Times New Roman"/>
          <w:sz w:val="12"/>
          <w:szCs w:val="12"/>
        </w:rPr>
        <w:t xml:space="preserve">14.10. В случае подтверждения в ходе проведения проверок фактов, изложенных в жалобе на действия (бездействие) и решения должностных лиц администрации муниципального района Сергиевский, принимаемые (осуществляемые) в ходе осуществления муниципального жилищного контроля, Глава муниципального района Сергиевский принимает меры по привлечению к ответственности виновных должностных лиц. </w:t>
      </w:r>
    </w:p>
    <w:p w:rsidR="004A6FD2" w:rsidRPr="004A6FD2" w:rsidRDefault="004A6FD2" w:rsidP="004A6FD2">
      <w:pPr>
        <w:spacing w:after="0" w:line="240" w:lineRule="auto"/>
        <w:jc w:val="right"/>
        <w:rPr>
          <w:rFonts w:ascii="Times New Roman" w:hAnsi="Times New Roman"/>
          <w:i/>
          <w:sz w:val="12"/>
          <w:szCs w:val="12"/>
        </w:rPr>
      </w:pPr>
      <w:r>
        <w:rPr>
          <w:rFonts w:ascii="Times New Roman" w:hAnsi="Times New Roman"/>
          <w:i/>
          <w:sz w:val="12"/>
          <w:szCs w:val="12"/>
        </w:rPr>
        <w:t>Приложение №1</w:t>
      </w:r>
      <w:r w:rsidRPr="004A6FD2">
        <w:rPr>
          <w:rFonts w:ascii="Times New Roman" w:hAnsi="Times New Roman"/>
          <w:i/>
          <w:sz w:val="12"/>
          <w:szCs w:val="12"/>
        </w:rPr>
        <w:t xml:space="preserve">  к Административному регламенту</w:t>
      </w:r>
    </w:p>
    <w:p w:rsidR="00D37538" w:rsidRPr="00D37538" w:rsidRDefault="005E53B7" w:rsidP="00D37538">
      <w:pPr>
        <w:spacing w:after="0" w:line="240" w:lineRule="auto"/>
        <w:jc w:val="center"/>
        <w:rPr>
          <w:rFonts w:ascii="Times New Roman" w:hAnsi="Times New Roman"/>
          <w:sz w:val="12"/>
          <w:szCs w:val="12"/>
        </w:rPr>
      </w:pPr>
      <w:r>
        <w:rPr>
          <w:rFonts w:ascii="Times New Roman" w:hAnsi="Times New Roman"/>
          <w:sz w:val="12"/>
          <w:szCs w:val="12"/>
        </w:rPr>
        <w:pict>
          <v:oval id="Овал 27" o:spid="_x0000_s1026" style="position:absolute;left:0;text-align:left;margin-left:107.65pt;margin-top:6.2pt;width:163.85pt;height:17.65pt;z-index:2516592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">
            <v:textbox>
              <w:txbxContent>
                <w:p w:rsidR="004A0497" w:rsidRPr="00D37538" w:rsidRDefault="004A0497" w:rsidP="00D37538">
                  <w:pPr>
                    <w:jc w:val="center"/>
                    <w:rPr>
                      <w:rFonts w:ascii="Times New Roman" w:hAnsi="Times New Roman"/>
                      <w:sz w:val="12"/>
                      <w:szCs w:val="12"/>
                    </w:rPr>
                  </w:pPr>
                  <w:r w:rsidRPr="00D37538">
                    <w:rPr>
                      <w:rFonts w:ascii="Times New Roman" w:hAnsi="Times New Roman"/>
                      <w:sz w:val="12"/>
                      <w:szCs w:val="12"/>
                    </w:rPr>
                    <w:t>Муниципальный жилищный контроль</w:t>
                  </w:r>
                </w:p>
              </w:txbxContent>
            </v:textbox>
          </v:oval>
        </w:pict>
      </w:r>
      <w:r w:rsidR="00D37538" w:rsidRPr="00D37538">
        <w:rPr>
          <w:rFonts w:ascii="Times New Roman" w:hAnsi="Times New Roman"/>
          <w:b/>
          <w:sz w:val="12"/>
          <w:szCs w:val="12"/>
        </w:rPr>
        <w:t>Блок-схема осуществления муниципального жилищного контроля</w:t>
      </w:r>
    </w:p>
    <w:p w:rsidR="00444369" w:rsidRPr="00444369" w:rsidRDefault="00444369" w:rsidP="00444369">
      <w:pPr>
        <w:spacing w:after="0" w:line="240" w:lineRule="auto"/>
        <w:jc w:val="both"/>
        <w:rPr>
          <w:rFonts w:ascii="Times New Roman" w:hAnsi="Times New Roman"/>
          <w:sz w:val="12"/>
          <w:szCs w:val="12"/>
        </w:rPr>
      </w:pPr>
    </w:p>
    <w:p w:rsidR="00444369" w:rsidRPr="00444369" w:rsidRDefault="005E53B7" w:rsidP="00444369">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type id="_x0000_t32" coordsize="21600,21600" o:spt="32" o:oned="t" path="m,l21600,21600e" filled="f">
            <v:path arrowok="t" fillok="f" o:connecttype="none"/>
            <o:lock v:ext="edit" shapetype="t"/>
          </v:shapetype>
          <v:shape id="_x0000_s1039" type="#_x0000_t32" style="position:absolute;left:0;text-align:left;margin-left:271.5pt;margin-top:1.85pt;width:67.6pt;height:8.2pt;z-index:251681792" o:connectortype="straight">
            <v:stroke endarrow="block"/>
          </v:shape>
        </w:pict>
      </w:r>
      <w:r>
        <w:rPr>
          <w:rFonts w:ascii="Times New Roman" w:hAnsi="Times New Roman"/>
          <w:noProof/>
          <w:sz w:val="12"/>
          <w:szCs w:val="12"/>
          <w:lang w:eastAsia="ru-RU"/>
        </w:rPr>
        <w:pict>
          <v:shape id="_x0000_s1038" type="#_x0000_t32" style="position:absolute;left:0;text-align:left;margin-left:76.25pt;margin-top:5.95pt;width:37.35pt;height:6.1pt;flip:x;z-index:251680768" o:connectortype="straight">
            <v:stroke endarrow="block"/>
          </v:shape>
        </w:pict>
      </w:r>
    </w:p>
    <w:p w:rsidR="00444369" w:rsidRPr="00444369" w:rsidRDefault="005E53B7" w:rsidP="00444369">
      <w:pPr>
        <w:spacing w:after="0" w:line="240" w:lineRule="auto"/>
        <w:jc w:val="both"/>
        <w:rPr>
          <w:rFonts w:ascii="Times New Roman" w:hAnsi="Times New Roman"/>
          <w:sz w:val="12"/>
          <w:szCs w:val="12"/>
        </w:rPr>
      </w:pPr>
      <w:r>
        <w:rPr>
          <w:noProof/>
        </w:rPr>
        <w:pict>
          <v:shapetype id="_x0000_t202" coordsize="21600,21600" o:spt="202" path="m,l,21600r21600,l21600,xe">
            <v:stroke joinstyle="miter"/>
            <v:path gradientshapeok="t" o:connecttype="rect"/>
          </v:shapetype>
          <v:shape id="Надпись 2" o:spid="_x0000_s1028" type="#_x0000_t202" style="position:absolute;left:0;text-align:left;margin-left:8.95pt;margin-top:5.15pt;width:168.5pt;height:29.25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w:txbxContent>
                <w:p w:rsidR="004A0497" w:rsidRPr="00A80B24" w:rsidRDefault="004A0497">
                  <w:pPr>
                    <w:rPr>
                      <w:rFonts w:ascii="Times New Roman" w:hAnsi="Times New Roman" w:cs="Times New Roman"/>
                      <w:sz w:val="12"/>
                      <w:szCs w:val="12"/>
                    </w:rPr>
                  </w:pPr>
                  <w:r w:rsidRPr="00A80B24">
                    <w:rPr>
                      <w:rFonts w:ascii="Times New Roman" w:hAnsi="Times New Roman" w:cs="Times New Roman"/>
                      <w:sz w:val="12"/>
                      <w:szCs w:val="12"/>
                    </w:rPr>
                    <w:t>Планирование осуществления муниципального жилищного контроля по отношению к юридическим лицам, индивидуальным предпринимателям</w:t>
                  </w:r>
                </w:p>
              </w:txbxContent>
            </v:textbox>
          </v:shape>
        </w:pict>
      </w:r>
      <w:r>
        <w:rPr>
          <w:noProof/>
        </w:rPr>
        <w:pict>
          <v:shape id="_x0000_s1029" type="#_x0000_t202" style="position:absolute;left:0;text-align:left;margin-left:184.55pt;margin-top:5.15pt;width:65.05pt;height:60.45pt;z-index:251663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4A0497" w:rsidRPr="00A80B24" w:rsidRDefault="004A0497">
                  <w:pPr>
                    <w:rPr>
                      <w:rFonts w:ascii="Times New Roman" w:hAnsi="Times New Roman" w:cs="Times New Roman"/>
                      <w:sz w:val="12"/>
                      <w:szCs w:val="12"/>
                    </w:rPr>
                  </w:pPr>
                  <w:r w:rsidRPr="00A80B24">
                    <w:rPr>
                      <w:rFonts w:ascii="Times New Roman" w:hAnsi="Times New Roman" w:cs="Times New Roman"/>
                      <w:sz w:val="12"/>
                      <w:szCs w:val="12"/>
                    </w:rPr>
                    <w:t>Организация внеплановой документарной проверки юридических лиц, индивидуальных предпринимателей</w:t>
                  </w:r>
                </w:p>
              </w:txbxContent>
            </v:textbox>
          </v:shape>
        </w:pict>
      </w:r>
      <w:r>
        <w:rPr>
          <w:noProof/>
        </w:rPr>
        <w:pict>
          <v:shape id="_x0000_s1030" type="#_x0000_t202" style="position:absolute;left:0;text-align:left;margin-left:256.95pt;margin-top:3.15pt;width:64.3pt;height:62.45pt;z-index:25166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w:txbxContent>
                <w:p w:rsidR="004A0497" w:rsidRPr="00A80B24" w:rsidRDefault="004A0497">
                  <w:pPr>
                    <w:rPr>
                      <w:rFonts w:ascii="Times New Roman" w:hAnsi="Times New Roman" w:cs="Times New Roman"/>
                      <w:sz w:val="12"/>
                      <w:szCs w:val="12"/>
                    </w:rPr>
                  </w:pPr>
                  <w:r w:rsidRPr="00A80B24">
                    <w:rPr>
                      <w:rFonts w:ascii="Times New Roman" w:hAnsi="Times New Roman" w:cs="Times New Roman"/>
                      <w:sz w:val="12"/>
                      <w:szCs w:val="12"/>
                    </w:rPr>
                    <w:t>Организация внеплановой выездной проверки юридических лиц, индивидуальных предпринимателей</w:t>
                  </w:r>
                </w:p>
              </w:txbxContent>
            </v:textbox>
          </v:shape>
        </w:pict>
      </w:r>
      <w:r>
        <w:rPr>
          <w:noProof/>
        </w:rPr>
        <w:pict>
          <v:shape id="_x0000_s1031" type="#_x0000_t202" style="position:absolute;left:0;text-align:left;margin-left:329.6pt;margin-top:3.15pt;width:44.95pt;height:44.85pt;z-index:251667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4A0497" w:rsidRPr="00A80B24" w:rsidRDefault="004A0497">
                  <w:pPr>
                    <w:rPr>
                      <w:rFonts w:ascii="Times New Roman" w:hAnsi="Times New Roman" w:cs="Times New Roman"/>
                      <w:sz w:val="12"/>
                      <w:szCs w:val="12"/>
                    </w:rPr>
                  </w:pPr>
                  <w:r w:rsidRPr="00A80B24">
                    <w:rPr>
                      <w:rFonts w:ascii="Times New Roman" w:hAnsi="Times New Roman" w:cs="Times New Roman"/>
                      <w:sz w:val="12"/>
                      <w:szCs w:val="12"/>
                    </w:rPr>
                    <w:t>Организация выездной проверки граждан</w:t>
                  </w:r>
                </w:p>
              </w:txbxContent>
            </v:textbox>
          </v:shape>
        </w:pict>
      </w:r>
    </w:p>
    <w:p w:rsidR="0087713B" w:rsidRDefault="0087713B" w:rsidP="00476836">
      <w:pPr>
        <w:spacing w:after="0" w:line="240" w:lineRule="auto"/>
        <w:jc w:val="both"/>
        <w:rPr>
          <w:rFonts w:ascii="Times New Roman" w:hAnsi="Times New Roman"/>
          <w:sz w:val="12"/>
          <w:szCs w:val="12"/>
        </w:rPr>
      </w:pPr>
    </w:p>
    <w:p w:rsidR="0087713B" w:rsidRDefault="0087713B" w:rsidP="00476836">
      <w:pPr>
        <w:spacing w:after="0" w:line="240" w:lineRule="auto"/>
        <w:jc w:val="both"/>
        <w:rPr>
          <w:rFonts w:ascii="Times New Roman" w:hAnsi="Times New Roman"/>
          <w:sz w:val="12"/>
          <w:szCs w:val="12"/>
        </w:rPr>
      </w:pPr>
    </w:p>
    <w:p w:rsidR="0087713B" w:rsidRDefault="0087713B" w:rsidP="00476836">
      <w:pPr>
        <w:spacing w:after="0" w:line="240" w:lineRule="auto"/>
        <w:jc w:val="both"/>
        <w:rPr>
          <w:rFonts w:ascii="Times New Roman" w:hAnsi="Times New Roman"/>
          <w:sz w:val="12"/>
          <w:szCs w:val="12"/>
        </w:rPr>
      </w:pPr>
    </w:p>
    <w:p w:rsidR="0087713B" w:rsidRDefault="0087713B" w:rsidP="00476836">
      <w:pPr>
        <w:spacing w:after="0" w:line="240" w:lineRule="auto"/>
        <w:jc w:val="both"/>
        <w:rPr>
          <w:rFonts w:ascii="Times New Roman" w:hAnsi="Times New Roman"/>
          <w:sz w:val="12"/>
          <w:szCs w:val="12"/>
        </w:rPr>
      </w:pPr>
    </w:p>
    <w:p w:rsidR="0087713B" w:rsidRDefault="005E53B7"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0" type="#_x0000_t32" style="position:absolute;left:0;text-align:left;margin-left:69.45pt;margin-top:-.1pt;width:0;height:8.85pt;z-index:251682816" o:connectortype="straight">
            <v:stroke endarrow="block"/>
          </v:shape>
        </w:pict>
      </w:r>
    </w:p>
    <w:p w:rsidR="0087713B" w:rsidRDefault="005E53B7" w:rsidP="00476836">
      <w:pPr>
        <w:spacing w:after="0" w:line="240" w:lineRule="auto"/>
        <w:jc w:val="both"/>
        <w:rPr>
          <w:rFonts w:ascii="Times New Roman" w:hAnsi="Times New Roman"/>
          <w:sz w:val="12"/>
          <w:szCs w:val="12"/>
        </w:rPr>
      </w:pPr>
      <w:r>
        <w:rPr>
          <w:noProof/>
        </w:rPr>
        <w:pict>
          <v:shape id="_x0000_s1032" type="#_x0000_t202" style="position:absolute;left:0;text-align:left;margin-left:8.95pt;margin-top:1.85pt;width:153.55pt;height:22.35pt;z-index:25166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4A0497" w:rsidRPr="00456191" w:rsidRDefault="004A0497">
                  <w:pPr>
                    <w:rPr>
                      <w:rFonts w:ascii="Times New Roman" w:hAnsi="Times New Roman" w:cs="Times New Roman"/>
                      <w:sz w:val="12"/>
                      <w:szCs w:val="12"/>
                    </w:rPr>
                  </w:pPr>
                  <w:r w:rsidRPr="00456191">
                    <w:rPr>
                      <w:rFonts w:ascii="Times New Roman" w:hAnsi="Times New Roman" w:cs="Times New Roman"/>
                      <w:sz w:val="12"/>
                      <w:szCs w:val="12"/>
                    </w:rPr>
                    <w:t>Организация плановой проверки юридических лиц, индивидуальных предпринимателей</w:t>
                  </w:r>
                </w:p>
              </w:txbxContent>
            </v:textbox>
          </v:shape>
        </w:pict>
      </w:r>
    </w:p>
    <w:p w:rsidR="0087713B" w:rsidRDefault="005E53B7"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2" type="#_x0000_t32" style="position:absolute;left:0;text-align:left;margin-left:346.55pt;margin-top:-.3pt;width:0;height:26.45pt;z-index:251684864" o:connectortype="straight">
            <v:stroke endarrow="block"/>
          </v:shape>
        </w:pict>
      </w:r>
    </w:p>
    <w:p w:rsidR="007D49D0" w:rsidRDefault="007D49D0" w:rsidP="00476836">
      <w:pPr>
        <w:spacing w:after="0" w:line="240" w:lineRule="auto"/>
        <w:jc w:val="both"/>
        <w:rPr>
          <w:rFonts w:ascii="Times New Roman" w:hAnsi="Times New Roman"/>
          <w:sz w:val="12"/>
          <w:szCs w:val="12"/>
        </w:rPr>
      </w:pPr>
    </w:p>
    <w:p w:rsidR="007D49D0" w:rsidRDefault="005E53B7" w:rsidP="00476836">
      <w:pPr>
        <w:spacing w:after="0" w:line="240" w:lineRule="auto"/>
        <w:jc w:val="both"/>
        <w:rPr>
          <w:rFonts w:ascii="Times New Roman" w:hAnsi="Times New Roman"/>
          <w:sz w:val="12"/>
          <w:szCs w:val="12"/>
        </w:rPr>
      </w:pPr>
      <w:r>
        <w:rPr>
          <w:noProof/>
          <w:lang w:eastAsia="ru-RU"/>
        </w:rPr>
        <w:pict>
          <v:shape id="_x0000_s1043" type="#_x0000_t32" style="position:absolute;left:0;text-align:left;margin-left:162.5pt;margin-top:3.5pt;width:26.5pt;height:8.85pt;flip:x;z-index:251685888" o:connectortype="straight">
            <v:stroke endarrow="block"/>
          </v:shape>
        </w:pict>
      </w:r>
      <w:r>
        <w:rPr>
          <w:rFonts w:ascii="Times New Roman" w:hAnsi="Times New Roman"/>
          <w:noProof/>
          <w:sz w:val="12"/>
          <w:szCs w:val="12"/>
          <w:lang w:eastAsia="ru-RU"/>
        </w:rPr>
        <w:pict>
          <v:shape id="_x0000_s1044" type="#_x0000_t32" style="position:absolute;left:0;text-align:left;margin-left:291.6pt;margin-top:3.55pt;width:0;height:8.8pt;z-index:251686912" o:connectortype="straight">
            <v:stroke endarrow="block"/>
          </v:shape>
        </w:pict>
      </w:r>
      <w:r>
        <w:rPr>
          <w:rFonts w:ascii="Times New Roman" w:hAnsi="Times New Roman"/>
          <w:noProof/>
          <w:sz w:val="12"/>
          <w:szCs w:val="12"/>
          <w:lang w:eastAsia="ru-RU"/>
        </w:rPr>
        <w:pict>
          <v:shape id="_x0000_s1041" type="#_x0000_t32" style="position:absolute;left:0;text-align:left;margin-left:69.45pt;margin-top:3.55pt;width:0;height:8.8pt;z-index:251683840" o:connectortype="straight">
            <v:stroke endarrow="block"/>
          </v:shape>
        </w:pict>
      </w:r>
    </w:p>
    <w:p w:rsidR="007D49D0" w:rsidRDefault="005E53B7" w:rsidP="00476836">
      <w:pPr>
        <w:spacing w:after="0" w:line="240" w:lineRule="auto"/>
        <w:jc w:val="both"/>
        <w:rPr>
          <w:rFonts w:ascii="Times New Roman" w:hAnsi="Times New Roman"/>
          <w:sz w:val="12"/>
          <w:szCs w:val="12"/>
        </w:rPr>
      </w:pPr>
      <w:r>
        <w:rPr>
          <w:noProof/>
        </w:rPr>
        <w:pict>
          <v:shape id="_x0000_s1034" type="#_x0000_t202" style="position:absolute;left:0;text-align:left;margin-left:184.55pt;margin-top:1.6pt;width:129.3pt;height:29.9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4A0497" w:rsidRPr="00456191" w:rsidRDefault="004A0497">
                  <w:pPr>
                    <w:rPr>
                      <w:rFonts w:ascii="Times New Roman" w:hAnsi="Times New Roman" w:cs="Times New Roman"/>
                      <w:sz w:val="12"/>
                      <w:szCs w:val="12"/>
                    </w:rPr>
                  </w:pPr>
                  <w:r w:rsidRPr="00456191">
                    <w:rPr>
                      <w:rFonts w:ascii="Times New Roman" w:hAnsi="Times New Roman" w:cs="Times New Roman"/>
                      <w:sz w:val="12"/>
                      <w:szCs w:val="12"/>
                    </w:rPr>
                    <w:t>Проведение выездной внеплановой проверки юридических лиц, индивидуальных предпринимателей</w:t>
                  </w:r>
                </w:p>
              </w:txbxContent>
            </v:textbox>
          </v:shape>
        </w:pict>
      </w:r>
      <w:r>
        <w:rPr>
          <w:noProof/>
        </w:rPr>
        <w:pict>
          <v:shape id="_x0000_s1035" type="#_x0000_t202" style="position:absolute;left:0;text-align:left;margin-left:321.25pt;margin-top:5.45pt;width:53.15pt;height:41.9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4A0497" w:rsidRPr="00456191" w:rsidRDefault="004A0497">
                  <w:pPr>
                    <w:rPr>
                      <w:rFonts w:ascii="Times New Roman" w:hAnsi="Times New Roman" w:cs="Times New Roman"/>
                      <w:sz w:val="12"/>
                      <w:szCs w:val="12"/>
                    </w:rPr>
                  </w:pPr>
                  <w:r w:rsidRPr="00456191">
                    <w:rPr>
                      <w:rFonts w:ascii="Times New Roman" w:hAnsi="Times New Roman" w:cs="Times New Roman"/>
                      <w:sz w:val="12"/>
                      <w:szCs w:val="12"/>
                    </w:rPr>
                    <w:t>Проведение выездной проверки граждан</w:t>
                  </w:r>
                </w:p>
              </w:txbxContent>
            </v:textbox>
          </v:shape>
        </w:pict>
      </w:r>
      <w:r>
        <w:rPr>
          <w:noProof/>
        </w:rPr>
        <w:pict>
          <v:shape id="_x0000_s1033" type="#_x0000_t202" style="position:absolute;left:0;text-align:left;margin-left:8.95pt;margin-top:5.45pt;width:153.55pt;height:23.8pt;z-index:251671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4A0497" w:rsidRPr="00456191" w:rsidRDefault="004A0497">
                  <w:pPr>
                    <w:rPr>
                      <w:rFonts w:ascii="Times New Roman" w:hAnsi="Times New Roman" w:cs="Times New Roman"/>
                      <w:sz w:val="12"/>
                      <w:szCs w:val="12"/>
                    </w:rPr>
                  </w:pPr>
                  <w:r w:rsidRPr="00456191">
                    <w:rPr>
                      <w:rFonts w:ascii="Times New Roman" w:hAnsi="Times New Roman" w:cs="Times New Roman"/>
                      <w:sz w:val="12"/>
                      <w:szCs w:val="12"/>
                    </w:rPr>
                    <w:t>Проведение документарной проверки юридических лиц, индивидуальных предпринимателей</w:t>
                  </w:r>
                </w:p>
              </w:txbxContent>
            </v:textbox>
          </v:shape>
        </w:pict>
      </w:r>
    </w:p>
    <w:p w:rsidR="007D49D0" w:rsidRDefault="007D49D0" w:rsidP="00476836">
      <w:pPr>
        <w:spacing w:after="0" w:line="240" w:lineRule="auto"/>
        <w:jc w:val="both"/>
        <w:rPr>
          <w:rFonts w:ascii="Times New Roman" w:hAnsi="Times New Roman"/>
          <w:sz w:val="12"/>
          <w:szCs w:val="12"/>
        </w:rPr>
      </w:pPr>
    </w:p>
    <w:p w:rsidR="007D49D0" w:rsidRDefault="005E53B7"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5" type="#_x0000_t32" style="position:absolute;left:0;text-align:left;margin-left:162.4pt;margin-top:3.2pt;width:15.05pt;height:.05pt;z-index:251687936" o:connectortype="straight">
            <v:stroke endarrow="block"/>
          </v:shape>
        </w:pict>
      </w:r>
    </w:p>
    <w:p w:rsidR="007D49D0" w:rsidRDefault="007D49D0" w:rsidP="00476836">
      <w:pPr>
        <w:spacing w:after="0" w:line="240" w:lineRule="auto"/>
        <w:jc w:val="both"/>
        <w:rPr>
          <w:rFonts w:ascii="Times New Roman" w:hAnsi="Times New Roman"/>
          <w:sz w:val="12"/>
          <w:szCs w:val="12"/>
        </w:rPr>
      </w:pPr>
    </w:p>
    <w:p w:rsidR="007D49D0" w:rsidRDefault="005E53B7"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7" type="#_x0000_t32" style="position:absolute;left:0;text-align:left;margin-left:224.35pt;margin-top:2.4pt;width:0;height:7.5pt;z-index:251689984" o:connectortype="straight">
            <v:stroke endarrow="block"/>
          </v:shape>
        </w:pict>
      </w:r>
      <w:r>
        <w:rPr>
          <w:noProof/>
        </w:rPr>
        <w:pict>
          <v:shape id="_x0000_s1036" type="#_x0000_t202" style="position:absolute;left:0;text-align:left;margin-left:170.45pt;margin-top:5.4pt;width:121.15pt;height:14.35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4A0497" w:rsidRPr="00456191" w:rsidRDefault="004A0497">
                  <w:pPr>
                    <w:rPr>
                      <w:rFonts w:ascii="Times New Roman" w:hAnsi="Times New Roman" w:cs="Times New Roman"/>
                      <w:sz w:val="12"/>
                      <w:szCs w:val="12"/>
                    </w:rPr>
                  </w:pPr>
                  <w:r w:rsidRPr="00456191">
                    <w:rPr>
                      <w:rFonts w:ascii="Times New Roman" w:hAnsi="Times New Roman" w:cs="Times New Roman"/>
                      <w:sz w:val="12"/>
                      <w:szCs w:val="12"/>
                    </w:rPr>
                    <w:t>Оформление результатов проверки</w:t>
                  </w:r>
                </w:p>
              </w:txbxContent>
            </v:textbox>
          </v:shape>
        </w:pict>
      </w:r>
      <w:r>
        <w:rPr>
          <w:rFonts w:ascii="Times New Roman" w:hAnsi="Times New Roman"/>
          <w:noProof/>
          <w:sz w:val="12"/>
          <w:szCs w:val="12"/>
          <w:lang w:eastAsia="ru-RU"/>
        </w:rPr>
        <w:pict>
          <v:shape id="_x0000_s1046" type="#_x0000_t32" style="position:absolute;left:0;text-align:left;margin-left:125.15pt;margin-top:3.9pt;width:37.35pt;height:18.6pt;z-index:251688960" o:connectortype="straight">
            <v:stroke endarrow="block"/>
          </v:shape>
        </w:pict>
      </w:r>
    </w:p>
    <w:p w:rsidR="00E93FF6" w:rsidRDefault="005E53B7" w:rsidP="00476836">
      <w:pPr>
        <w:spacing w:after="0" w:line="240" w:lineRule="auto"/>
        <w:jc w:val="both"/>
        <w:rPr>
          <w:rFonts w:ascii="Times New Roman" w:hAnsi="Times New Roman"/>
          <w:sz w:val="12"/>
          <w:szCs w:val="12"/>
        </w:rPr>
      </w:pPr>
      <w:r>
        <w:rPr>
          <w:noProof/>
          <w:lang w:eastAsia="ru-RU"/>
        </w:rPr>
        <w:pict>
          <v:shape id="_x0000_s1048" type="#_x0000_t32" style="position:absolute;left:0;text-align:left;margin-left:291.6pt;margin-top:4.5pt;width:29.65pt;height:11.1pt;flip:x;z-index:251691008" o:connectortype="straight">
            <v:stroke endarrow="block"/>
          </v:shape>
        </w:pict>
      </w:r>
    </w:p>
    <w:p w:rsidR="00E93FF6" w:rsidRDefault="005E53B7"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9" type="#_x0000_t32" style="position:absolute;left:0;text-align:left;margin-left:224.35pt;margin-top:5.95pt;width:0;height:8.95pt;z-index:251692032" o:connectortype="straight">
            <v:stroke endarrow="block"/>
          </v:shape>
        </w:pict>
      </w:r>
    </w:p>
    <w:p w:rsidR="00E93FF6" w:rsidRDefault="005E53B7" w:rsidP="00476836">
      <w:pPr>
        <w:spacing w:after="0" w:line="240" w:lineRule="auto"/>
        <w:jc w:val="both"/>
        <w:rPr>
          <w:rFonts w:ascii="Times New Roman" w:hAnsi="Times New Roman"/>
          <w:sz w:val="12"/>
          <w:szCs w:val="12"/>
        </w:rPr>
      </w:pPr>
      <w:r>
        <w:rPr>
          <w:noProof/>
        </w:rPr>
        <w:pict>
          <v:shape id="_x0000_s1037" type="#_x0000_t202" style="position:absolute;left:0;text-align:left;margin-left:9.65pt;margin-top:1.8pt;width:364.9pt;height:30.95pt;z-index:251679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4A0497" w:rsidRPr="00456191" w:rsidRDefault="004A0497">
                  <w:pPr>
                    <w:rPr>
                      <w:rFonts w:ascii="Times New Roman" w:hAnsi="Times New Roman" w:cs="Times New Roman"/>
                      <w:sz w:val="12"/>
                      <w:szCs w:val="12"/>
                    </w:rPr>
                  </w:pPr>
                  <w:r w:rsidRPr="00456191">
                    <w:rPr>
                      <w:rFonts w:ascii="Times New Roman" w:hAnsi="Times New Roman" w:cs="Times New Roman"/>
                      <w:sz w:val="12"/>
                      <w:szCs w:val="12"/>
                    </w:rPr>
                    <w:t>Направление материалов проверки в государственную жилищную инспекцию Самарской области для принятия решения о возбуждении или отказе в возбуждении дела об административном правонарушении в порядке, установленном Кодексом Российской Федерации об административных правонарушениях.</w:t>
                  </w:r>
                </w:p>
              </w:txbxContent>
            </v:textbox>
          </v:shape>
        </w:pict>
      </w:r>
    </w:p>
    <w:p w:rsidR="00E93FF6" w:rsidRDefault="00E93FF6" w:rsidP="00476836">
      <w:pPr>
        <w:spacing w:after="0" w:line="240" w:lineRule="auto"/>
        <w:jc w:val="both"/>
        <w:rPr>
          <w:rFonts w:ascii="Times New Roman" w:hAnsi="Times New Roman"/>
          <w:sz w:val="12"/>
          <w:szCs w:val="12"/>
        </w:rPr>
      </w:pPr>
    </w:p>
    <w:p w:rsidR="00E93FF6" w:rsidRDefault="00E93FF6" w:rsidP="00476836">
      <w:pPr>
        <w:spacing w:after="0" w:line="240" w:lineRule="auto"/>
        <w:jc w:val="both"/>
        <w:rPr>
          <w:rFonts w:ascii="Times New Roman" w:hAnsi="Times New Roman"/>
          <w:sz w:val="12"/>
          <w:szCs w:val="12"/>
        </w:rPr>
      </w:pPr>
    </w:p>
    <w:p w:rsidR="00E93FF6" w:rsidRDefault="00E93FF6" w:rsidP="00476836">
      <w:pPr>
        <w:spacing w:after="0" w:line="240" w:lineRule="auto"/>
        <w:jc w:val="both"/>
        <w:rPr>
          <w:rFonts w:ascii="Times New Roman" w:hAnsi="Times New Roman"/>
          <w:sz w:val="12"/>
          <w:szCs w:val="12"/>
        </w:rPr>
      </w:pPr>
    </w:p>
    <w:p w:rsidR="00E93FF6" w:rsidRDefault="00E93FF6" w:rsidP="00476836">
      <w:pPr>
        <w:spacing w:after="0" w:line="240" w:lineRule="auto"/>
        <w:jc w:val="both"/>
        <w:rPr>
          <w:rFonts w:ascii="Times New Roman" w:hAnsi="Times New Roman"/>
          <w:sz w:val="12"/>
          <w:szCs w:val="12"/>
        </w:rPr>
      </w:pPr>
    </w:p>
    <w:p w:rsidR="003137EE" w:rsidRPr="004A6FD2" w:rsidRDefault="003137EE" w:rsidP="003137EE">
      <w:pPr>
        <w:spacing w:after="0" w:line="240" w:lineRule="auto"/>
        <w:jc w:val="right"/>
        <w:rPr>
          <w:rFonts w:ascii="Times New Roman" w:hAnsi="Times New Roman"/>
          <w:i/>
          <w:sz w:val="12"/>
          <w:szCs w:val="12"/>
        </w:rPr>
      </w:pPr>
      <w:r>
        <w:rPr>
          <w:rFonts w:ascii="Times New Roman" w:hAnsi="Times New Roman"/>
          <w:i/>
          <w:sz w:val="12"/>
          <w:szCs w:val="12"/>
        </w:rPr>
        <w:t>Приложение №2</w:t>
      </w:r>
      <w:r w:rsidRPr="004A6FD2">
        <w:rPr>
          <w:rFonts w:ascii="Times New Roman" w:hAnsi="Times New Roman"/>
          <w:i/>
          <w:sz w:val="12"/>
          <w:szCs w:val="12"/>
        </w:rPr>
        <w:t xml:space="preserve">  к Административному регламенту</w:t>
      </w:r>
    </w:p>
    <w:p w:rsidR="00986BDA" w:rsidRPr="00986BDA" w:rsidRDefault="00986BDA" w:rsidP="00986BDA">
      <w:pPr>
        <w:spacing w:after="0" w:line="240" w:lineRule="auto"/>
        <w:jc w:val="center"/>
        <w:rPr>
          <w:rFonts w:ascii="Times New Roman" w:hAnsi="Times New Roman"/>
          <w:b/>
          <w:sz w:val="12"/>
          <w:szCs w:val="12"/>
        </w:rPr>
      </w:pPr>
      <w:r w:rsidRPr="00986BDA">
        <w:rPr>
          <w:rFonts w:ascii="Times New Roman" w:hAnsi="Times New Roman"/>
          <w:b/>
          <w:sz w:val="12"/>
          <w:szCs w:val="12"/>
        </w:rPr>
        <w:t>План</w:t>
      </w:r>
      <w:r>
        <w:rPr>
          <w:rFonts w:ascii="Times New Roman" w:hAnsi="Times New Roman"/>
          <w:b/>
          <w:sz w:val="12"/>
          <w:szCs w:val="12"/>
        </w:rPr>
        <w:t xml:space="preserve"> </w:t>
      </w:r>
      <w:r w:rsidRPr="00986BDA">
        <w:rPr>
          <w:rFonts w:ascii="Times New Roman" w:hAnsi="Times New Roman"/>
          <w:b/>
          <w:sz w:val="12"/>
          <w:szCs w:val="12"/>
        </w:rPr>
        <w:t>проведения плановых проверок юридических лиц и индивидуальных предпринимателей на _______ год</w:t>
      </w:r>
    </w:p>
    <w:p w:rsidR="00986BDA" w:rsidRPr="00986BDA" w:rsidRDefault="00986BDA" w:rsidP="00986BDA">
      <w:pPr>
        <w:spacing w:after="0" w:line="240" w:lineRule="auto"/>
        <w:jc w:val="center"/>
        <w:rPr>
          <w:rFonts w:ascii="Times New Roman" w:hAnsi="Times New Roman"/>
          <w:b/>
          <w:sz w:val="12"/>
          <w:szCs w:val="12"/>
          <w:u w:val="single"/>
        </w:rPr>
      </w:pPr>
      <w:r w:rsidRPr="00986BDA">
        <w:rPr>
          <w:rFonts w:ascii="Times New Roman" w:hAnsi="Times New Roman"/>
          <w:b/>
          <w:sz w:val="12"/>
          <w:szCs w:val="12"/>
          <w:u w:val="single"/>
        </w:rPr>
        <w:t>Администрация муниципального района Сергиевский Самарской области</w:t>
      </w:r>
    </w:p>
    <w:p w:rsidR="00986BDA" w:rsidRDefault="00986BDA" w:rsidP="00986BDA">
      <w:pPr>
        <w:spacing w:after="0" w:line="240" w:lineRule="auto"/>
        <w:jc w:val="center"/>
        <w:rPr>
          <w:rFonts w:ascii="Times New Roman" w:hAnsi="Times New Roman"/>
          <w:sz w:val="12"/>
          <w:szCs w:val="12"/>
        </w:rPr>
      </w:pPr>
      <w:r w:rsidRPr="00986BDA">
        <w:rPr>
          <w:rFonts w:ascii="Times New Roman" w:hAnsi="Times New Roman"/>
          <w:sz w:val="12"/>
          <w:szCs w:val="12"/>
        </w:rPr>
        <w:t>(наименование органа государственного контроля (надзора), муниципального контроля)</w:t>
      </w:r>
    </w:p>
    <w:tbl>
      <w:tblPr>
        <w:tblStyle w:val="af1"/>
        <w:tblW w:w="7513" w:type="dxa"/>
        <w:tblInd w:w="108" w:type="dxa"/>
        <w:tblLayout w:type="fixed"/>
        <w:tblLook w:val="04A0" w:firstRow="1" w:lastRow="0" w:firstColumn="1" w:lastColumn="0" w:noHBand="0" w:noVBand="1"/>
      </w:tblPr>
      <w:tblGrid>
        <w:gridCol w:w="851"/>
        <w:gridCol w:w="283"/>
        <w:gridCol w:w="284"/>
        <w:gridCol w:w="425"/>
        <w:gridCol w:w="425"/>
        <w:gridCol w:w="426"/>
        <w:gridCol w:w="425"/>
        <w:gridCol w:w="283"/>
        <w:gridCol w:w="426"/>
        <w:gridCol w:w="425"/>
        <w:gridCol w:w="709"/>
        <w:gridCol w:w="425"/>
        <w:gridCol w:w="425"/>
        <w:gridCol w:w="284"/>
        <w:gridCol w:w="425"/>
        <w:gridCol w:w="425"/>
        <w:gridCol w:w="567"/>
      </w:tblGrid>
      <w:tr w:rsidR="00B80D59" w:rsidRPr="00986BDA" w:rsidTr="00B80D59">
        <w:trPr>
          <w:trHeight w:hRule="exact" w:val="57"/>
        </w:trPr>
        <w:tc>
          <w:tcPr>
            <w:tcW w:w="851" w:type="dxa"/>
            <w:vMerge w:val="restart"/>
            <w:hideMark/>
          </w:tcPr>
          <w:p w:rsidR="00986BDA" w:rsidRPr="00986BDA" w:rsidRDefault="00986BDA" w:rsidP="00986BDA">
            <w:pPr>
              <w:rPr>
                <w:rFonts w:ascii="Times New Roman" w:hAnsi="Times New Roman"/>
                <w:sz w:val="12"/>
                <w:szCs w:val="12"/>
              </w:rPr>
            </w:pPr>
            <w:proofErr w:type="gramStart"/>
            <w:r w:rsidRPr="00986BDA">
              <w:rPr>
                <w:rFonts w:ascii="Times New Roman" w:hAnsi="Times New Roman"/>
                <w:sz w:val="12"/>
                <w:szCs w:val="12"/>
              </w:rPr>
              <w:t>Наименование юридического лица</w:t>
            </w:r>
            <w:r>
              <w:rPr>
                <w:rFonts w:ascii="Times New Roman" w:hAnsi="Times New Roman"/>
                <w:sz w:val="12"/>
                <w:szCs w:val="12"/>
              </w:rPr>
              <w:t xml:space="preserve"> </w:t>
            </w:r>
            <w:r w:rsidRPr="00986BDA">
              <w:rPr>
                <w:rFonts w:ascii="Times New Roman" w:hAnsi="Times New Roman"/>
                <w:sz w:val="12"/>
                <w:szCs w:val="12"/>
              </w:rPr>
              <w:t xml:space="preserve">(филиала, представительства, обособленного </w:t>
            </w:r>
            <w:r w:rsidRPr="00986BDA">
              <w:rPr>
                <w:rFonts w:ascii="Times New Roman" w:hAnsi="Times New Roman"/>
                <w:sz w:val="12"/>
                <w:szCs w:val="12"/>
              </w:rPr>
              <w:lastRenderedPageBreak/>
              <w:t>структурного подразделения) (ЮЛ) (ф.</w:t>
            </w:r>
            <w:r>
              <w:rPr>
                <w:rFonts w:ascii="Times New Roman" w:hAnsi="Times New Roman"/>
                <w:sz w:val="12"/>
                <w:szCs w:val="12"/>
              </w:rPr>
              <w:t xml:space="preserve"> </w:t>
            </w:r>
            <w:r w:rsidRPr="00986BDA">
              <w:rPr>
                <w:rFonts w:ascii="Times New Roman" w:hAnsi="Times New Roman"/>
                <w:sz w:val="12"/>
                <w:szCs w:val="12"/>
              </w:rPr>
              <w:t>и.</w:t>
            </w:r>
            <w:r>
              <w:rPr>
                <w:rFonts w:ascii="Times New Roman" w:hAnsi="Times New Roman"/>
                <w:sz w:val="12"/>
                <w:szCs w:val="12"/>
              </w:rPr>
              <w:t xml:space="preserve"> </w:t>
            </w:r>
            <w:r w:rsidRPr="00986BDA">
              <w:rPr>
                <w:rFonts w:ascii="Times New Roman" w:hAnsi="Times New Roman"/>
                <w:sz w:val="12"/>
                <w:szCs w:val="12"/>
              </w:rPr>
              <w:t>о. индивидуального предпринимателя (ИП)), деятельность которого</w:t>
            </w:r>
            <w:r>
              <w:rPr>
                <w:rFonts w:ascii="Times New Roman" w:hAnsi="Times New Roman"/>
                <w:sz w:val="12"/>
                <w:szCs w:val="12"/>
              </w:rPr>
              <w:t xml:space="preserve"> </w:t>
            </w:r>
            <w:r w:rsidRPr="00986BDA">
              <w:rPr>
                <w:rFonts w:ascii="Times New Roman" w:hAnsi="Times New Roman"/>
                <w:sz w:val="12"/>
                <w:szCs w:val="12"/>
              </w:rPr>
              <w:t>подлежит проверке</w:t>
            </w:r>
            <w:proofErr w:type="gramEnd"/>
          </w:p>
        </w:tc>
        <w:tc>
          <w:tcPr>
            <w:tcW w:w="1417" w:type="dxa"/>
            <w:gridSpan w:val="4"/>
            <w:vMerge w:val="restart"/>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Адреса</w:t>
            </w:r>
          </w:p>
        </w:tc>
        <w:tc>
          <w:tcPr>
            <w:tcW w:w="426"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Основной государственный регистрационный номер (ОГРН)</w:t>
            </w:r>
          </w:p>
        </w:tc>
        <w:tc>
          <w:tcPr>
            <w:tcW w:w="425"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Идентификационный номер налогоплательщика (ИНН)</w:t>
            </w:r>
          </w:p>
        </w:tc>
        <w:tc>
          <w:tcPr>
            <w:tcW w:w="283"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Цель проведения проверки</w:t>
            </w:r>
          </w:p>
        </w:tc>
        <w:tc>
          <w:tcPr>
            <w:tcW w:w="1985" w:type="dxa"/>
            <w:gridSpan w:val="4"/>
            <w:vMerge w:val="restart"/>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Основание проведения проверки</w:t>
            </w:r>
          </w:p>
        </w:tc>
        <w:tc>
          <w:tcPr>
            <w:tcW w:w="425"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Дата начала проведения проверки</w:t>
            </w:r>
          </w:p>
        </w:tc>
        <w:tc>
          <w:tcPr>
            <w:tcW w:w="709" w:type="dxa"/>
            <w:gridSpan w:val="2"/>
            <w:vMerge w:val="restart"/>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Срок проведения плановой проверки</w:t>
            </w:r>
          </w:p>
        </w:tc>
        <w:tc>
          <w:tcPr>
            <w:tcW w:w="425"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Форма проведения проверки (документарная, выездная, документарная и выездная)</w:t>
            </w:r>
          </w:p>
        </w:tc>
        <w:tc>
          <w:tcPr>
            <w:tcW w:w="567"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Наименование органа</w:t>
            </w:r>
            <w:r>
              <w:rPr>
                <w:rFonts w:ascii="Times New Roman" w:hAnsi="Times New Roman"/>
                <w:sz w:val="12"/>
                <w:szCs w:val="12"/>
              </w:rPr>
              <w:t xml:space="preserve"> </w:t>
            </w:r>
            <w:r w:rsidRPr="00986BDA">
              <w:rPr>
                <w:rFonts w:ascii="Times New Roman" w:hAnsi="Times New Roman"/>
                <w:sz w:val="12"/>
                <w:szCs w:val="12"/>
              </w:rPr>
              <w:t>государственного контроля (надзора), органа муниципального контроля, с которым проверка проводится совместно</w:t>
            </w: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1417" w:type="dxa"/>
            <w:gridSpan w:val="4"/>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1985" w:type="dxa"/>
            <w:gridSpan w:val="4"/>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gridSpan w:val="2"/>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1417" w:type="dxa"/>
            <w:gridSpan w:val="4"/>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1985" w:type="dxa"/>
            <w:gridSpan w:val="4"/>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gridSpan w:val="2"/>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1417" w:type="dxa"/>
            <w:gridSpan w:val="4"/>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1985" w:type="dxa"/>
            <w:gridSpan w:val="4"/>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gridSpan w:val="2"/>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1417" w:type="dxa"/>
            <w:gridSpan w:val="4"/>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1985" w:type="dxa"/>
            <w:gridSpan w:val="4"/>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gridSpan w:val="2"/>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283"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места нахождения ЮЛ</w:t>
            </w:r>
          </w:p>
        </w:tc>
        <w:tc>
          <w:tcPr>
            <w:tcW w:w="284"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места жительства ИП</w:t>
            </w:r>
          </w:p>
        </w:tc>
        <w:tc>
          <w:tcPr>
            <w:tcW w:w="425"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мест фактического осуществления деятельности ЮЛ, ИП</w:t>
            </w:r>
          </w:p>
        </w:tc>
        <w:tc>
          <w:tcPr>
            <w:tcW w:w="425"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места нахождения объектов</w:t>
            </w: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дата государственной регистрации ЮЛ, ИП</w:t>
            </w:r>
          </w:p>
        </w:tc>
        <w:tc>
          <w:tcPr>
            <w:tcW w:w="425"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дата окончания последней проверки</w:t>
            </w:r>
          </w:p>
        </w:tc>
        <w:tc>
          <w:tcPr>
            <w:tcW w:w="709"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дата начала осуществления ЮЛ, ИП деятельности</w:t>
            </w:r>
            <w:r>
              <w:rPr>
                <w:rFonts w:ascii="Times New Roman" w:hAnsi="Times New Roman"/>
                <w:sz w:val="12"/>
                <w:szCs w:val="12"/>
              </w:rPr>
              <w:t xml:space="preserve"> </w:t>
            </w:r>
            <w:r w:rsidRPr="00986BDA">
              <w:rPr>
                <w:rFonts w:ascii="Times New Roman" w:hAnsi="Times New Roman"/>
                <w:sz w:val="12"/>
                <w:szCs w:val="12"/>
              </w:rPr>
              <w:t>в соответствии с представленным уведомлением о ее начале деятельности</w:t>
            </w:r>
          </w:p>
        </w:tc>
        <w:tc>
          <w:tcPr>
            <w:tcW w:w="425"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иные основания в соответствии с федеральным законом</w:t>
            </w:r>
          </w:p>
        </w:tc>
        <w:tc>
          <w:tcPr>
            <w:tcW w:w="425" w:type="dxa"/>
            <w:vMerge/>
            <w:hideMark/>
          </w:tcPr>
          <w:p w:rsidR="00986BDA" w:rsidRPr="00986BDA" w:rsidRDefault="00986BDA" w:rsidP="00986BDA">
            <w:pPr>
              <w:rPr>
                <w:rFonts w:ascii="Times New Roman" w:hAnsi="Times New Roman"/>
                <w:sz w:val="12"/>
                <w:szCs w:val="12"/>
              </w:rPr>
            </w:pPr>
          </w:p>
        </w:tc>
        <w:tc>
          <w:tcPr>
            <w:tcW w:w="284"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рабочих дней</w:t>
            </w:r>
          </w:p>
        </w:tc>
        <w:tc>
          <w:tcPr>
            <w:tcW w:w="425" w:type="dxa"/>
            <w:vMerge w:val="restart"/>
            <w:hideMark/>
          </w:tcPr>
          <w:p w:rsidR="00986BDA" w:rsidRPr="00986BDA" w:rsidRDefault="00986BDA" w:rsidP="00B80D59">
            <w:pPr>
              <w:rPr>
                <w:rFonts w:ascii="Times New Roman" w:hAnsi="Times New Roman"/>
                <w:sz w:val="12"/>
                <w:szCs w:val="12"/>
              </w:rPr>
            </w:pPr>
            <w:r w:rsidRPr="00986BDA">
              <w:rPr>
                <w:rFonts w:ascii="Times New Roman" w:hAnsi="Times New Roman"/>
                <w:sz w:val="12"/>
                <w:szCs w:val="12"/>
              </w:rPr>
              <w:t xml:space="preserve">рабочих часов </w:t>
            </w:r>
            <w:r>
              <w:rPr>
                <w:rFonts w:ascii="Times New Roman" w:hAnsi="Times New Roman"/>
                <w:sz w:val="12"/>
                <w:szCs w:val="12"/>
              </w:rPr>
              <w:t xml:space="preserve"> </w:t>
            </w:r>
            <w:r w:rsidRPr="00986BDA">
              <w:rPr>
                <w:rFonts w:ascii="Times New Roman" w:hAnsi="Times New Roman"/>
                <w:sz w:val="12"/>
                <w:szCs w:val="12"/>
              </w:rPr>
              <w:t>(для МСП и МКП)</w:t>
            </w: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138"/>
        </w:trPr>
        <w:tc>
          <w:tcPr>
            <w:tcW w:w="851"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588"/>
        </w:trPr>
        <w:tc>
          <w:tcPr>
            <w:tcW w:w="851"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3" w:type="dxa"/>
            <w:vMerge/>
            <w:hideMark/>
          </w:tcPr>
          <w:p w:rsidR="00986BDA" w:rsidRPr="00986BDA" w:rsidRDefault="00986BDA" w:rsidP="00986BDA">
            <w:pPr>
              <w:rPr>
                <w:rFonts w:ascii="Times New Roman" w:hAnsi="Times New Roman"/>
                <w:sz w:val="12"/>
                <w:szCs w:val="12"/>
              </w:rPr>
            </w:pPr>
          </w:p>
        </w:tc>
        <w:tc>
          <w:tcPr>
            <w:tcW w:w="426"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709"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284"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425" w:type="dxa"/>
            <w:vMerge/>
            <w:hideMark/>
          </w:tcPr>
          <w:p w:rsidR="00986BDA" w:rsidRPr="00986BDA" w:rsidRDefault="00986BDA" w:rsidP="00986BDA">
            <w:pPr>
              <w:rPr>
                <w:rFonts w:ascii="Times New Roman" w:hAnsi="Times New Roman"/>
                <w:sz w:val="12"/>
                <w:szCs w:val="12"/>
              </w:rPr>
            </w:pPr>
          </w:p>
        </w:tc>
        <w:tc>
          <w:tcPr>
            <w:tcW w:w="567" w:type="dxa"/>
            <w:vMerge/>
            <w:hideMark/>
          </w:tcPr>
          <w:p w:rsidR="00986BDA" w:rsidRPr="00986BDA" w:rsidRDefault="00986BDA" w:rsidP="00986BDA">
            <w:pPr>
              <w:rPr>
                <w:rFonts w:ascii="Times New Roman" w:hAnsi="Times New Roman"/>
                <w:sz w:val="12"/>
                <w:szCs w:val="12"/>
              </w:rPr>
            </w:pPr>
          </w:p>
        </w:tc>
      </w:tr>
      <w:tr w:rsidR="00B80D59" w:rsidRPr="00986BDA" w:rsidTr="00B80D59">
        <w:trPr>
          <w:trHeight w:val="20"/>
        </w:trPr>
        <w:tc>
          <w:tcPr>
            <w:tcW w:w="851" w:type="dxa"/>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1</w:t>
            </w:r>
          </w:p>
        </w:tc>
        <w:tc>
          <w:tcPr>
            <w:tcW w:w="283" w:type="dxa"/>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2</w:t>
            </w:r>
          </w:p>
        </w:tc>
        <w:tc>
          <w:tcPr>
            <w:tcW w:w="284" w:type="dxa"/>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3</w:t>
            </w:r>
          </w:p>
        </w:tc>
        <w:tc>
          <w:tcPr>
            <w:tcW w:w="425" w:type="dxa"/>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4</w:t>
            </w:r>
          </w:p>
        </w:tc>
        <w:tc>
          <w:tcPr>
            <w:tcW w:w="425" w:type="dxa"/>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5</w:t>
            </w:r>
          </w:p>
        </w:tc>
        <w:tc>
          <w:tcPr>
            <w:tcW w:w="426" w:type="dxa"/>
            <w:noWrap/>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6</w:t>
            </w:r>
          </w:p>
        </w:tc>
        <w:tc>
          <w:tcPr>
            <w:tcW w:w="425" w:type="dxa"/>
            <w:noWrap/>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7</w:t>
            </w:r>
          </w:p>
        </w:tc>
        <w:tc>
          <w:tcPr>
            <w:tcW w:w="283" w:type="dxa"/>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8</w:t>
            </w:r>
          </w:p>
        </w:tc>
        <w:tc>
          <w:tcPr>
            <w:tcW w:w="426" w:type="dxa"/>
            <w:noWrap/>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9</w:t>
            </w:r>
          </w:p>
        </w:tc>
        <w:tc>
          <w:tcPr>
            <w:tcW w:w="425" w:type="dxa"/>
            <w:noWrap/>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10</w:t>
            </w:r>
          </w:p>
        </w:tc>
        <w:tc>
          <w:tcPr>
            <w:tcW w:w="709" w:type="dxa"/>
            <w:noWrap/>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11</w:t>
            </w:r>
          </w:p>
        </w:tc>
        <w:tc>
          <w:tcPr>
            <w:tcW w:w="425" w:type="dxa"/>
            <w:noWrap/>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12</w:t>
            </w:r>
          </w:p>
        </w:tc>
        <w:tc>
          <w:tcPr>
            <w:tcW w:w="425" w:type="dxa"/>
            <w:noWrap/>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13</w:t>
            </w:r>
          </w:p>
        </w:tc>
        <w:tc>
          <w:tcPr>
            <w:tcW w:w="284" w:type="dxa"/>
            <w:noWrap/>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14</w:t>
            </w:r>
          </w:p>
        </w:tc>
        <w:tc>
          <w:tcPr>
            <w:tcW w:w="425" w:type="dxa"/>
            <w:noWrap/>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15</w:t>
            </w:r>
          </w:p>
        </w:tc>
        <w:tc>
          <w:tcPr>
            <w:tcW w:w="425" w:type="dxa"/>
            <w:noWrap/>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16</w:t>
            </w:r>
          </w:p>
        </w:tc>
        <w:tc>
          <w:tcPr>
            <w:tcW w:w="567" w:type="dxa"/>
            <w:hideMark/>
          </w:tcPr>
          <w:p w:rsidR="00986BDA" w:rsidRPr="00986BDA" w:rsidRDefault="00986BDA" w:rsidP="00986BDA">
            <w:pPr>
              <w:rPr>
                <w:rFonts w:ascii="Times New Roman" w:hAnsi="Times New Roman"/>
                <w:sz w:val="12"/>
                <w:szCs w:val="12"/>
              </w:rPr>
            </w:pPr>
            <w:r w:rsidRPr="00986BDA">
              <w:rPr>
                <w:rFonts w:ascii="Times New Roman" w:hAnsi="Times New Roman"/>
                <w:sz w:val="12"/>
                <w:szCs w:val="12"/>
              </w:rPr>
              <w:t>17</w:t>
            </w:r>
          </w:p>
        </w:tc>
      </w:tr>
      <w:tr w:rsidR="00B80D59" w:rsidRPr="00986BDA" w:rsidTr="00B80D59">
        <w:trPr>
          <w:trHeight w:val="20"/>
        </w:trPr>
        <w:tc>
          <w:tcPr>
            <w:tcW w:w="851" w:type="dxa"/>
          </w:tcPr>
          <w:p w:rsidR="00986BDA" w:rsidRPr="00986BDA" w:rsidRDefault="00986BDA" w:rsidP="00986BDA">
            <w:pPr>
              <w:rPr>
                <w:rFonts w:ascii="Times New Roman" w:hAnsi="Times New Roman"/>
                <w:sz w:val="12"/>
                <w:szCs w:val="12"/>
              </w:rPr>
            </w:pPr>
          </w:p>
        </w:tc>
        <w:tc>
          <w:tcPr>
            <w:tcW w:w="283" w:type="dxa"/>
          </w:tcPr>
          <w:p w:rsidR="00986BDA" w:rsidRPr="00986BDA" w:rsidRDefault="00986BDA" w:rsidP="00986BDA">
            <w:pPr>
              <w:rPr>
                <w:rFonts w:ascii="Times New Roman" w:hAnsi="Times New Roman"/>
                <w:sz w:val="12"/>
                <w:szCs w:val="12"/>
              </w:rPr>
            </w:pPr>
          </w:p>
        </w:tc>
        <w:tc>
          <w:tcPr>
            <w:tcW w:w="284" w:type="dxa"/>
          </w:tcPr>
          <w:p w:rsidR="00986BDA" w:rsidRPr="00986BDA" w:rsidRDefault="00986BDA" w:rsidP="00986BDA">
            <w:pPr>
              <w:rPr>
                <w:rFonts w:ascii="Times New Roman" w:hAnsi="Times New Roman"/>
                <w:sz w:val="12"/>
                <w:szCs w:val="12"/>
              </w:rPr>
            </w:pPr>
          </w:p>
        </w:tc>
        <w:tc>
          <w:tcPr>
            <w:tcW w:w="425" w:type="dxa"/>
          </w:tcPr>
          <w:p w:rsidR="00986BDA" w:rsidRPr="00986BDA" w:rsidRDefault="00986BDA" w:rsidP="00986BDA">
            <w:pPr>
              <w:rPr>
                <w:rFonts w:ascii="Times New Roman" w:hAnsi="Times New Roman"/>
                <w:sz w:val="12"/>
                <w:szCs w:val="12"/>
              </w:rPr>
            </w:pPr>
          </w:p>
        </w:tc>
        <w:tc>
          <w:tcPr>
            <w:tcW w:w="425" w:type="dxa"/>
          </w:tcPr>
          <w:p w:rsidR="00986BDA" w:rsidRPr="00986BDA" w:rsidRDefault="00986BDA" w:rsidP="00986BDA">
            <w:pPr>
              <w:rPr>
                <w:rFonts w:ascii="Times New Roman" w:hAnsi="Times New Roman"/>
                <w:sz w:val="12"/>
                <w:szCs w:val="12"/>
              </w:rPr>
            </w:pPr>
          </w:p>
        </w:tc>
        <w:tc>
          <w:tcPr>
            <w:tcW w:w="426" w:type="dxa"/>
            <w:noWrap/>
          </w:tcPr>
          <w:p w:rsidR="00986BDA" w:rsidRPr="00986BDA" w:rsidRDefault="00986BDA" w:rsidP="00986BDA">
            <w:pPr>
              <w:rPr>
                <w:rFonts w:ascii="Times New Roman" w:hAnsi="Times New Roman"/>
                <w:sz w:val="12"/>
                <w:szCs w:val="12"/>
              </w:rPr>
            </w:pPr>
          </w:p>
        </w:tc>
        <w:tc>
          <w:tcPr>
            <w:tcW w:w="425" w:type="dxa"/>
            <w:noWrap/>
          </w:tcPr>
          <w:p w:rsidR="00986BDA" w:rsidRPr="00986BDA" w:rsidRDefault="00986BDA" w:rsidP="00986BDA">
            <w:pPr>
              <w:rPr>
                <w:rFonts w:ascii="Times New Roman" w:hAnsi="Times New Roman"/>
                <w:sz w:val="12"/>
                <w:szCs w:val="12"/>
              </w:rPr>
            </w:pPr>
          </w:p>
        </w:tc>
        <w:tc>
          <w:tcPr>
            <w:tcW w:w="283" w:type="dxa"/>
          </w:tcPr>
          <w:p w:rsidR="00986BDA" w:rsidRPr="00986BDA" w:rsidRDefault="00986BDA" w:rsidP="00986BDA">
            <w:pPr>
              <w:rPr>
                <w:rFonts w:ascii="Times New Roman" w:hAnsi="Times New Roman"/>
                <w:i/>
                <w:iCs/>
                <w:sz w:val="12"/>
                <w:szCs w:val="12"/>
              </w:rPr>
            </w:pPr>
          </w:p>
        </w:tc>
        <w:tc>
          <w:tcPr>
            <w:tcW w:w="426" w:type="dxa"/>
            <w:noWrap/>
          </w:tcPr>
          <w:p w:rsidR="00986BDA" w:rsidRPr="00986BDA" w:rsidRDefault="00986BDA" w:rsidP="00986BDA">
            <w:pPr>
              <w:rPr>
                <w:rFonts w:ascii="Times New Roman" w:hAnsi="Times New Roman"/>
                <w:sz w:val="12"/>
                <w:szCs w:val="12"/>
              </w:rPr>
            </w:pPr>
          </w:p>
        </w:tc>
        <w:tc>
          <w:tcPr>
            <w:tcW w:w="425" w:type="dxa"/>
            <w:noWrap/>
          </w:tcPr>
          <w:p w:rsidR="00986BDA" w:rsidRPr="00986BDA" w:rsidRDefault="00986BDA" w:rsidP="00986BDA">
            <w:pPr>
              <w:rPr>
                <w:rFonts w:ascii="Times New Roman" w:hAnsi="Times New Roman"/>
                <w:sz w:val="12"/>
                <w:szCs w:val="12"/>
              </w:rPr>
            </w:pPr>
          </w:p>
        </w:tc>
        <w:tc>
          <w:tcPr>
            <w:tcW w:w="709" w:type="dxa"/>
            <w:noWrap/>
          </w:tcPr>
          <w:p w:rsidR="00986BDA" w:rsidRPr="00986BDA" w:rsidRDefault="00986BDA" w:rsidP="00986BDA">
            <w:pPr>
              <w:rPr>
                <w:rFonts w:ascii="Times New Roman" w:hAnsi="Times New Roman"/>
                <w:sz w:val="12"/>
                <w:szCs w:val="12"/>
              </w:rPr>
            </w:pPr>
          </w:p>
        </w:tc>
        <w:tc>
          <w:tcPr>
            <w:tcW w:w="425" w:type="dxa"/>
            <w:noWrap/>
          </w:tcPr>
          <w:p w:rsidR="00986BDA" w:rsidRPr="00986BDA" w:rsidRDefault="00986BDA" w:rsidP="00986BDA">
            <w:pPr>
              <w:rPr>
                <w:rFonts w:ascii="Times New Roman" w:hAnsi="Times New Roman"/>
                <w:sz w:val="12"/>
                <w:szCs w:val="12"/>
              </w:rPr>
            </w:pPr>
          </w:p>
        </w:tc>
        <w:tc>
          <w:tcPr>
            <w:tcW w:w="425" w:type="dxa"/>
            <w:noWrap/>
          </w:tcPr>
          <w:p w:rsidR="00986BDA" w:rsidRPr="00986BDA" w:rsidRDefault="00986BDA" w:rsidP="00986BDA">
            <w:pPr>
              <w:rPr>
                <w:rFonts w:ascii="Times New Roman" w:hAnsi="Times New Roman"/>
                <w:sz w:val="12"/>
                <w:szCs w:val="12"/>
              </w:rPr>
            </w:pPr>
          </w:p>
        </w:tc>
        <w:tc>
          <w:tcPr>
            <w:tcW w:w="284" w:type="dxa"/>
            <w:noWrap/>
          </w:tcPr>
          <w:p w:rsidR="00986BDA" w:rsidRPr="00986BDA" w:rsidRDefault="00986BDA" w:rsidP="00986BDA">
            <w:pPr>
              <w:rPr>
                <w:rFonts w:ascii="Times New Roman" w:hAnsi="Times New Roman"/>
                <w:sz w:val="12"/>
                <w:szCs w:val="12"/>
              </w:rPr>
            </w:pPr>
          </w:p>
        </w:tc>
        <w:tc>
          <w:tcPr>
            <w:tcW w:w="425" w:type="dxa"/>
            <w:noWrap/>
          </w:tcPr>
          <w:p w:rsidR="00986BDA" w:rsidRPr="00986BDA" w:rsidRDefault="00986BDA" w:rsidP="00986BDA">
            <w:pPr>
              <w:rPr>
                <w:rFonts w:ascii="Times New Roman" w:hAnsi="Times New Roman"/>
                <w:sz w:val="12"/>
                <w:szCs w:val="12"/>
              </w:rPr>
            </w:pPr>
          </w:p>
        </w:tc>
        <w:tc>
          <w:tcPr>
            <w:tcW w:w="425" w:type="dxa"/>
            <w:noWrap/>
          </w:tcPr>
          <w:p w:rsidR="00986BDA" w:rsidRPr="00986BDA" w:rsidRDefault="00986BDA" w:rsidP="00986BDA">
            <w:pPr>
              <w:rPr>
                <w:rFonts w:ascii="Times New Roman" w:hAnsi="Times New Roman"/>
                <w:sz w:val="12"/>
                <w:szCs w:val="12"/>
              </w:rPr>
            </w:pPr>
          </w:p>
        </w:tc>
        <w:tc>
          <w:tcPr>
            <w:tcW w:w="567" w:type="dxa"/>
          </w:tcPr>
          <w:p w:rsidR="00986BDA" w:rsidRPr="00986BDA" w:rsidRDefault="00986BDA" w:rsidP="00986BDA">
            <w:pPr>
              <w:rPr>
                <w:rFonts w:ascii="Times New Roman" w:hAnsi="Times New Roman"/>
                <w:sz w:val="12"/>
                <w:szCs w:val="12"/>
              </w:rPr>
            </w:pPr>
          </w:p>
        </w:tc>
      </w:tr>
    </w:tbl>
    <w:p w:rsidR="000B4FA1" w:rsidRDefault="000B4FA1" w:rsidP="002562D6">
      <w:pPr>
        <w:spacing w:after="0" w:line="240" w:lineRule="auto"/>
        <w:jc w:val="right"/>
        <w:rPr>
          <w:rFonts w:ascii="Times New Roman" w:hAnsi="Times New Roman"/>
          <w:i/>
          <w:sz w:val="12"/>
          <w:szCs w:val="12"/>
        </w:rPr>
      </w:pPr>
    </w:p>
    <w:p w:rsidR="002562D6" w:rsidRPr="004A6FD2" w:rsidRDefault="002562D6" w:rsidP="002562D6">
      <w:pPr>
        <w:spacing w:after="0" w:line="240" w:lineRule="auto"/>
        <w:jc w:val="right"/>
        <w:rPr>
          <w:rFonts w:ascii="Times New Roman" w:hAnsi="Times New Roman"/>
          <w:i/>
          <w:sz w:val="12"/>
          <w:szCs w:val="12"/>
        </w:rPr>
      </w:pPr>
      <w:r>
        <w:rPr>
          <w:rFonts w:ascii="Times New Roman" w:hAnsi="Times New Roman"/>
          <w:i/>
          <w:sz w:val="12"/>
          <w:szCs w:val="12"/>
        </w:rPr>
        <w:t>Приложение №3</w:t>
      </w:r>
      <w:r w:rsidRPr="004A6FD2">
        <w:rPr>
          <w:rFonts w:ascii="Times New Roman" w:hAnsi="Times New Roman"/>
          <w:i/>
          <w:sz w:val="12"/>
          <w:szCs w:val="12"/>
        </w:rPr>
        <w:t xml:space="preserve">  к Административному регламенту</w:t>
      </w:r>
    </w:p>
    <w:p w:rsidR="000B4FA1" w:rsidRPr="008B3E75" w:rsidRDefault="000B4FA1" w:rsidP="000B4FA1">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0B4FA1" w:rsidRPr="008B3E75" w:rsidRDefault="000B4FA1" w:rsidP="000B4FA1">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0B4FA1" w:rsidRPr="008B3E75" w:rsidRDefault="000B4FA1" w:rsidP="000B4FA1">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0B4FA1" w:rsidRPr="008B3E75" w:rsidRDefault="000B4FA1" w:rsidP="000B4FA1">
      <w:pPr>
        <w:spacing w:after="0" w:line="240" w:lineRule="auto"/>
        <w:jc w:val="center"/>
        <w:rPr>
          <w:rFonts w:ascii="Times New Roman" w:eastAsia="Calibri" w:hAnsi="Times New Roman" w:cs="Times New Roman"/>
          <w:sz w:val="12"/>
          <w:szCs w:val="12"/>
        </w:rPr>
      </w:pPr>
    </w:p>
    <w:p w:rsidR="000B4FA1" w:rsidRPr="008B3E75" w:rsidRDefault="000B4FA1" w:rsidP="000B4FA1">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0B4FA1" w:rsidRDefault="000B4FA1" w:rsidP="000B4FA1">
      <w:pPr>
        <w:spacing w:after="0" w:line="240" w:lineRule="auto"/>
        <w:jc w:val="center"/>
        <w:rPr>
          <w:rFonts w:ascii="Times New Roman" w:hAnsi="Times New Roman"/>
          <w:b/>
          <w:sz w:val="12"/>
          <w:szCs w:val="12"/>
        </w:rPr>
      </w:pPr>
      <w:proofErr w:type="gramStart"/>
      <w:r w:rsidRPr="000B4FA1">
        <w:rPr>
          <w:rFonts w:ascii="Times New Roman" w:hAnsi="Times New Roman"/>
          <w:b/>
          <w:sz w:val="12"/>
          <w:szCs w:val="12"/>
        </w:rPr>
        <w:t>О проведении ________________________проверки</w:t>
      </w:r>
      <w:r>
        <w:rPr>
          <w:rFonts w:ascii="Times New Roman" w:hAnsi="Times New Roman"/>
          <w:b/>
          <w:sz w:val="12"/>
          <w:szCs w:val="12"/>
        </w:rPr>
        <w:t xml:space="preserve"> </w:t>
      </w:r>
      <w:r w:rsidRPr="000B4FA1">
        <w:rPr>
          <w:rFonts w:ascii="Times New Roman" w:hAnsi="Times New Roman"/>
          <w:b/>
          <w:sz w:val="12"/>
          <w:szCs w:val="12"/>
        </w:rPr>
        <w:t xml:space="preserve">(плановой/внеплановой, </w:t>
      </w:r>
      <w:proofErr w:type="gramEnd"/>
    </w:p>
    <w:p w:rsidR="000B4FA1" w:rsidRDefault="000B4FA1" w:rsidP="000B4FA1">
      <w:pPr>
        <w:spacing w:after="0" w:line="240" w:lineRule="auto"/>
        <w:jc w:val="center"/>
        <w:rPr>
          <w:rFonts w:ascii="Times New Roman" w:hAnsi="Times New Roman"/>
          <w:b/>
          <w:sz w:val="12"/>
          <w:szCs w:val="12"/>
        </w:rPr>
      </w:pPr>
      <w:r w:rsidRPr="000B4FA1">
        <w:rPr>
          <w:rFonts w:ascii="Times New Roman" w:hAnsi="Times New Roman"/>
          <w:b/>
          <w:sz w:val="12"/>
          <w:szCs w:val="12"/>
        </w:rPr>
        <w:t>документарной/выездной)</w:t>
      </w:r>
      <w:r>
        <w:rPr>
          <w:rFonts w:ascii="Times New Roman" w:hAnsi="Times New Roman"/>
          <w:b/>
          <w:sz w:val="12"/>
          <w:szCs w:val="12"/>
        </w:rPr>
        <w:t xml:space="preserve"> </w:t>
      </w:r>
      <w:r w:rsidRPr="000B4FA1">
        <w:rPr>
          <w:rFonts w:ascii="Times New Roman" w:hAnsi="Times New Roman"/>
          <w:b/>
          <w:sz w:val="12"/>
          <w:szCs w:val="12"/>
        </w:rPr>
        <w:t xml:space="preserve">юридического лица, индивидуального </w:t>
      </w:r>
      <w:r>
        <w:rPr>
          <w:rFonts w:ascii="Times New Roman" w:hAnsi="Times New Roman"/>
          <w:b/>
          <w:sz w:val="12"/>
          <w:szCs w:val="12"/>
        </w:rPr>
        <w:t xml:space="preserve"> </w:t>
      </w:r>
      <w:r w:rsidRPr="000B4FA1">
        <w:rPr>
          <w:rFonts w:ascii="Times New Roman" w:hAnsi="Times New Roman"/>
          <w:b/>
          <w:sz w:val="12"/>
          <w:szCs w:val="12"/>
        </w:rPr>
        <w:t>предпринимателя в рамках осуществления</w:t>
      </w:r>
      <w:r>
        <w:rPr>
          <w:rFonts w:ascii="Times New Roman" w:hAnsi="Times New Roman"/>
          <w:b/>
          <w:sz w:val="12"/>
          <w:szCs w:val="12"/>
        </w:rPr>
        <w:t xml:space="preserve"> </w:t>
      </w:r>
    </w:p>
    <w:p w:rsidR="000B4FA1" w:rsidRPr="000B4FA1" w:rsidRDefault="000B4FA1" w:rsidP="000B4FA1">
      <w:pPr>
        <w:spacing w:after="0" w:line="240" w:lineRule="auto"/>
        <w:jc w:val="center"/>
        <w:rPr>
          <w:rFonts w:ascii="Times New Roman" w:hAnsi="Times New Roman"/>
          <w:b/>
          <w:sz w:val="12"/>
          <w:szCs w:val="12"/>
        </w:rPr>
      </w:pPr>
      <w:r w:rsidRPr="000B4FA1">
        <w:rPr>
          <w:rFonts w:ascii="Times New Roman" w:hAnsi="Times New Roman"/>
          <w:b/>
          <w:sz w:val="12"/>
          <w:szCs w:val="12"/>
        </w:rPr>
        <w:t>муниципального жилищного</w:t>
      </w:r>
      <w:r>
        <w:rPr>
          <w:rFonts w:ascii="Times New Roman" w:hAnsi="Times New Roman"/>
          <w:b/>
          <w:sz w:val="12"/>
          <w:szCs w:val="12"/>
        </w:rPr>
        <w:t xml:space="preserve"> </w:t>
      </w:r>
      <w:r w:rsidRPr="000B4FA1">
        <w:rPr>
          <w:rFonts w:ascii="Times New Roman" w:hAnsi="Times New Roman"/>
          <w:b/>
          <w:sz w:val="12"/>
          <w:szCs w:val="12"/>
        </w:rPr>
        <w:t xml:space="preserve">контроля на территории </w:t>
      </w:r>
      <w:r>
        <w:rPr>
          <w:rFonts w:ascii="Times New Roman" w:hAnsi="Times New Roman"/>
          <w:b/>
          <w:sz w:val="12"/>
          <w:szCs w:val="12"/>
        </w:rPr>
        <w:t xml:space="preserve"> </w:t>
      </w:r>
      <w:r w:rsidRPr="000B4FA1">
        <w:rPr>
          <w:rFonts w:ascii="Times New Roman" w:hAnsi="Times New Roman"/>
          <w:b/>
          <w:sz w:val="12"/>
          <w:szCs w:val="12"/>
        </w:rPr>
        <w:t>муниципального района Сергиевский</w:t>
      </w:r>
    </w:p>
    <w:p w:rsidR="000B4FA1" w:rsidRPr="000B4FA1" w:rsidRDefault="000B4FA1" w:rsidP="000B4FA1">
      <w:pPr>
        <w:spacing w:after="0" w:line="240" w:lineRule="auto"/>
        <w:jc w:val="both"/>
        <w:rPr>
          <w:rFonts w:ascii="Times New Roman" w:hAnsi="Times New Roman"/>
          <w:sz w:val="12"/>
          <w:szCs w:val="12"/>
        </w:rPr>
      </w:pPr>
    </w:p>
    <w:p w:rsidR="000B4FA1" w:rsidRPr="000B4FA1" w:rsidRDefault="000B4FA1" w:rsidP="000B4FA1">
      <w:pPr>
        <w:spacing w:after="0" w:line="240" w:lineRule="auto"/>
        <w:ind w:firstLine="284"/>
        <w:jc w:val="both"/>
        <w:rPr>
          <w:rFonts w:ascii="Times New Roman" w:hAnsi="Times New Roman"/>
          <w:sz w:val="12"/>
          <w:szCs w:val="12"/>
        </w:rPr>
      </w:pPr>
      <w:proofErr w:type="gramStart"/>
      <w:r w:rsidRPr="000B4FA1">
        <w:rPr>
          <w:rFonts w:ascii="Times New Roman" w:hAnsi="Times New Roman"/>
          <w:sz w:val="12"/>
          <w:szCs w:val="12"/>
        </w:rPr>
        <w:t xml:space="preserve">В соответствии с Жилищным кодексом Российской Федерации, Федеральным законом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Законом Самарской области № 111-ГД от 09.11.2012г. «О муниципальном жилищном контроле и взаимодействии органа регионального государственного жилищного надзора Самарской области с органами муниципального жилищного контроля» </w:t>
      </w:r>
      <w:proofErr w:type="gramEnd"/>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1. Провести проверку в отношении ______________________________________</w:t>
      </w:r>
      <w:r>
        <w:rPr>
          <w:rFonts w:ascii="Times New Roman" w:hAnsi="Times New Roman"/>
          <w:sz w:val="12"/>
          <w:szCs w:val="12"/>
        </w:rPr>
        <w:t>________</w:t>
      </w:r>
      <w:r w:rsidRPr="000B4FA1">
        <w:rPr>
          <w:rFonts w:ascii="Times New Roman" w:hAnsi="Times New Roman"/>
          <w:sz w:val="12"/>
          <w:szCs w:val="12"/>
        </w:rPr>
        <w:t>________________________________________________</w:t>
      </w:r>
    </w:p>
    <w:p w:rsidR="000B4FA1" w:rsidRPr="000B4FA1" w:rsidRDefault="000B4FA1" w:rsidP="000B4FA1">
      <w:pPr>
        <w:spacing w:after="0" w:line="240" w:lineRule="auto"/>
        <w:jc w:val="center"/>
        <w:rPr>
          <w:rFonts w:ascii="Times New Roman" w:hAnsi="Times New Roman"/>
          <w:sz w:val="12"/>
          <w:szCs w:val="12"/>
        </w:rPr>
      </w:pPr>
      <w:r w:rsidRPr="000B4FA1">
        <w:rPr>
          <w:rFonts w:ascii="Times New Roman" w:hAnsi="Times New Roman"/>
          <w:sz w:val="12"/>
          <w:szCs w:val="12"/>
        </w:rPr>
        <w:t>(наименование юридического лица, фамилия, имя, отчество индивидуального предпринимателя)</w:t>
      </w:r>
    </w:p>
    <w:p w:rsidR="000B4FA1" w:rsidRPr="000B4FA1" w:rsidRDefault="000B4FA1" w:rsidP="000B4FA1">
      <w:pPr>
        <w:spacing w:after="0" w:line="240" w:lineRule="auto"/>
        <w:jc w:val="both"/>
        <w:rPr>
          <w:rFonts w:ascii="Times New Roman" w:hAnsi="Times New Roman"/>
          <w:sz w:val="12"/>
          <w:szCs w:val="12"/>
        </w:rPr>
      </w:pPr>
    </w:p>
    <w:p w:rsidR="000B4FA1" w:rsidRPr="000B4FA1" w:rsidRDefault="000B4FA1" w:rsidP="00B60A1C">
      <w:pPr>
        <w:spacing w:after="0" w:line="240" w:lineRule="auto"/>
        <w:ind w:firstLine="284"/>
        <w:jc w:val="both"/>
        <w:rPr>
          <w:rFonts w:ascii="Times New Roman" w:hAnsi="Times New Roman"/>
          <w:sz w:val="12"/>
          <w:szCs w:val="12"/>
        </w:rPr>
      </w:pPr>
      <w:r w:rsidRPr="000B4FA1">
        <w:rPr>
          <w:rFonts w:ascii="Times New Roman" w:hAnsi="Times New Roman"/>
          <w:sz w:val="12"/>
          <w:szCs w:val="12"/>
        </w:rPr>
        <w:t>2. Место нахождения: __________________________________________________________________</w:t>
      </w:r>
      <w:r w:rsidR="00B60A1C">
        <w:rPr>
          <w:rFonts w:ascii="Times New Roman" w:hAnsi="Times New Roman"/>
          <w:sz w:val="12"/>
          <w:szCs w:val="12"/>
        </w:rPr>
        <w:t>____________________________</w:t>
      </w:r>
      <w:r w:rsidRPr="000B4FA1">
        <w:rPr>
          <w:rFonts w:ascii="Times New Roman" w:hAnsi="Times New Roman"/>
          <w:sz w:val="12"/>
          <w:szCs w:val="12"/>
        </w:rPr>
        <w:t>_______</w:t>
      </w:r>
    </w:p>
    <w:p w:rsidR="000B4FA1" w:rsidRPr="000B4FA1" w:rsidRDefault="000B4FA1" w:rsidP="000B4FA1">
      <w:pPr>
        <w:spacing w:after="0" w:line="240" w:lineRule="auto"/>
        <w:jc w:val="center"/>
        <w:rPr>
          <w:rFonts w:ascii="Times New Roman" w:hAnsi="Times New Roman"/>
          <w:sz w:val="12"/>
          <w:szCs w:val="12"/>
        </w:rPr>
      </w:pPr>
      <w:r w:rsidRPr="000B4FA1">
        <w:rPr>
          <w:rFonts w:ascii="Times New Roman" w:hAnsi="Times New Roman"/>
          <w:sz w:val="12"/>
          <w:szCs w:val="12"/>
        </w:rPr>
        <w:t>(юридического лица (его филиала, представительства, обособленного структурного подразделения) или место жительства индивидуального предпринимателя и мест</w:t>
      </w:r>
      <w:proofErr w:type="gramStart"/>
      <w:r w:rsidRPr="000B4FA1">
        <w:rPr>
          <w:rFonts w:ascii="Times New Roman" w:hAnsi="Times New Roman"/>
          <w:sz w:val="12"/>
          <w:szCs w:val="12"/>
        </w:rPr>
        <w:t>о(</w:t>
      </w:r>
      <w:proofErr w:type="gramEnd"/>
      <w:r w:rsidRPr="000B4FA1">
        <w:rPr>
          <w:rFonts w:ascii="Times New Roman" w:hAnsi="Times New Roman"/>
          <w:sz w:val="12"/>
          <w:szCs w:val="12"/>
        </w:rPr>
        <w:t>а) фактического осуществления им деятельности)</w:t>
      </w:r>
    </w:p>
    <w:p w:rsidR="000B4FA1" w:rsidRPr="000B4FA1" w:rsidRDefault="000B4FA1" w:rsidP="00B60A1C">
      <w:pPr>
        <w:spacing w:after="0" w:line="240" w:lineRule="auto"/>
        <w:ind w:firstLine="284"/>
        <w:jc w:val="both"/>
        <w:rPr>
          <w:rFonts w:ascii="Times New Roman" w:hAnsi="Times New Roman"/>
          <w:sz w:val="12"/>
          <w:szCs w:val="12"/>
        </w:rPr>
      </w:pPr>
      <w:r w:rsidRPr="000B4FA1">
        <w:rPr>
          <w:rFonts w:ascii="Times New Roman" w:hAnsi="Times New Roman"/>
          <w:sz w:val="12"/>
          <w:szCs w:val="12"/>
        </w:rPr>
        <w:t>3. Назначить лицом (лицами), уполномоченны</w:t>
      </w:r>
      <w:proofErr w:type="gramStart"/>
      <w:r w:rsidRPr="000B4FA1">
        <w:rPr>
          <w:rFonts w:ascii="Times New Roman" w:hAnsi="Times New Roman"/>
          <w:sz w:val="12"/>
          <w:szCs w:val="12"/>
        </w:rPr>
        <w:t>м(</w:t>
      </w:r>
      <w:proofErr w:type="gramEnd"/>
      <w:r w:rsidRPr="000B4FA1">
        <w:rPr>
          <w:rFonts w:ascii="Times New Roman" w:hAnsi="Times New Roman"/>
          <w:sz w:val="12"/>
          <w:szCs w:val="12"/>
        </w:rPr>
        <w:t xml:space="preserve">ми) на проведение проверки </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_____________________________________________________________________________________________________________________________</w:t>
      </w:r>
    </w:p>
    <w:p w:rsidR="000B4FA1" w:rsidRPr="000B4FA1" w:rsidRDefault="000B4FA1" w:rsidP="000B4FA1">
      <w:pPr>
        <w:spacing w:after="0" w:line="240" w:lineRule="auto"/>
        <w:jc w:val="center"/>
        <w:rPr>
          <w:rFonts w:ascii="Times New Roman" w:hAnsi="Times New Roman"/>
          <w:sz w:val="12"/>
          <w:szCs w:val="12"/>
        </w:rPr>
      </w:pPr>
      <w:r w:rsidRPr="000B4FA1">
        <w:rPr>
          <w:rFonts w:ascii="Times New Roman" w:hAnsi="Times New Roman"/>
          <w:sz w:val="12"/>
          <w:szCs w:val="12"/>
        </w:rPr>
        <w:t>(фамилия, имя, отчество, должность должностного лица (должностных лиц),</w:t>
      </w:r>
      <w:r>
        <w:rPr>
          <w:rFonts w:ascii="Times New Roman" w:hAnsi="Times New Roman"/>
          <w:sz w:val="12"/>
          <w:szCs w:val="12"/>
        </w:rPr>
        <w:t xml:space="preserve"> </w:t>
      </w:r>
      <w:r w:rsidRPr="000B4FA1">
        <w:rPr>
          <w:rFonts w:ascii="Times New Roman" w:hAnsi="Times New Roman"/>
          <w:sz w:val="12"/>
          <w:szCs w:val="12"/>
        </w:rPr>
        <w:t>уполномоченног</w:t>
      </w:r>
      <w:proofErr w:type="gramStart"/>
      <w:r w:rsidRPr="000B4FA1">
        <w:rPr>
          <w:rFonts w:ascii="Times New Roman" w:hAnsi="Times New Roman"/>
          <w:sz w:val="12"/>
          <w:szCs w:val="12"/>
        </w:rPr>
        <w:t>о(</w:t>
      </w:r>
      <w:proofErr w:type="spellStart"/>
      <w:proofErr w:type="gramEnd"/>
      <w:r w:rsidRPr="000B4FA1">
        <w:rPr>
          <w:rFonts w:ascii="Times New Roman" w:hAnsi="Times New Roman"/>
          <w:sz w:val="12"/>
          <w:szCs w:val="12"/>
        </w:rPr>
        <w:t>ых</w:t>
      </w:r>
      <w:proofErr w:type="spellEnd"/>
      <w:r w:rsidRPr="000B4FA1">
        <w:rPr>
          <w:rFonts w:ascii="Times New Roman" w:hAnsi="Times New Roman"/>
          <w:sz w:val="12"/>
          <w:szCs w:val="12"/>
        </w:rPr>
        <w:t>) на проведение проверки)</w:t>
      </w:r>
    </w:p>
    <w:p w:rsidR="000B4FA1" w:rsidRPr="000B4FA1" w:rsidRDefault="000B4FA1" w:rsidP="00B60A1C">
      <w:pPr>
        <w:spacing w:after="0" w:line="240" w:lineRule="auto"/>
        <w:ind w:firstLine="284"/>
        <w:jc w:val="both"/>
        <w:rPr>
          <w:rFonts w:ascii="Times New Roman" w:hAnsi="Times New Roman"/>
          <w:sz w:val="12"/>
          <w:szCs w:val="12"/>
        </w:rPr>
      </w:pPr>
      <w:r w:rsidRPr="000B4FA1">
        <w:rPr>
          <w:rFonts w:ascii="Times New Roman" w:hAnsi="Times New Roman"/>
          <w:sz w:val="12"/>
          <w:szCs w:val="12"/>
        </w:rPr>
        <w:t>4. Привлечь к проведению проверки в качестве экспертов, представителей экспертных организаций следующих лиц:</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_____________________________________________________________________________________________________________________________</w:t>
      </w:r>
    </w:p>
    <w:p w:rsidR="000B4FA1" w:rsidRPr="000B4FA1" w:rsidRDefault="000B4FA1" w:rsidP="000B4FA1">
      <w:pPr>
        <w:spacing w:after="0" w:line="240" w:lineRule="auto"/>
        <w:jc w:val="center"/>
        <w:rPr>
          <w:rFonts w:ascii="Times New Roman" w:hAnsi="Times New Roman"/>
          <w:sz w:val="12"/>
          <w:szCs w:val="12"/>
        </w:rPr>
      </w:pPr>
      <w:r w:rsidRPr="000B4FA1">
        <w:rPr>
          <w:rFonts w:ascii="Times New Roman" w:hAnsi="Times New Roman"/>
          <w:sz w:val="12"/>
          <w:szCs w:val="12"/>
        </w:rPr>
        <w:t>(фамилия, имя, отчество,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0B4FA1" w:rsidRDefault="000B4FA1" w:rsidP="00B60A1C">
      <w:pPr>
        <w:spacing w:after="0" w:line="240" w:lineRule="auto"/>
        <w:ind w:firstLine="284"/>
        <w:jc w:val="both"/>
        <w:rPr>
          <w:rFonts w:ascii="Times New Roman" w:hAnsi="Times New Roman"/>
          <w:sz w:val="12"/>
          <w:szCs w:val="12"/>
        </w:rPr>
      </w:pPr>
      <w:r w:rsidRPr="000B4FA1">
        <w:rPr>
          <w:rFonts w:ascii="Times New Roman" w:hAnsi="Times New Roman"/>
          <w:sz w:val="12"/>
          <w:szCs w:val="12"/>
        </w:rPr>
        <w:t>5. Установить, что:</w:t>
      </w:r>
    </w:p>
    <w:p w:rsidR="000B4FA1" w:rsidRPr="000B4FA1" w:rsidRDefault="000B4FA1" w:rsidP="005550B4">
      <w:pPr>
        <w:spacing w:after="0" w:line="240" w:lineRule="auto"/>
        <w:ind w:firstLine="284"/>
        <w:jc w:val="both"/>
        <w:rPr>
          <w:rFonts w:ascii="Times New Roman" w:hAnsi="Times New Roman"/>
          <w:sz w:val="12"/>
          <w:szCs w:val="12"/>
        </w:rPr>
      </w:pPr>
      <w:r w:rsidRPr="000B4FA1">
        <w:rPr>
          <w:rFonts w:ascii="Times New Roman" w:hAnsi="Times New Roman"/>
          <w:sz w:val="12"/>
          <w:szCs w:val="12"/>
        </w:rPr>
        <w:t xml:space="preserve"> настоящая проверка проводится с целью</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___________________________________________________________________</w:t>
      </w:r>
      <w:r>
        <w:rPr>
          <w:rFonts w:ascii="Times New Roman" w:hAnsi="Times New Roman"/>
          <w:sz w:val="12"/>
          <w:szCs w:val="12"/>
        </w:rPr>
        <w:t>_</w:t>
      </w:r>
      <w:r w:rsidRPr="000B4FA1">
        <w:rPr>
          <w:rFonts w:ascii="Times New Roman" w:hAnsi="Times New Roman"/>
          <w:sz w:val="12"/>
          <w:szCs w:val="12"/>
        </w:rPr>
        <w:t>_________________________________________________________</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При установлении целей проводимой проверки указывается следующая информация:</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а) в случае проведения плановой проверки:</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 ссылка на утвержденный ежегодный план проведения плановых проверок;</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б) в случае проведения внеплановой выездной проверки:</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 xml:space="preserve">– реквизиты ранее выданного проверяемому лицу предписания об устранении выявленного нарушения, </w:t>
      </w:r>
      <w:proofErr w:type="gramStart"/>
      <w:r w:rsidRPr="000B4FA1">
        <w:rPr>
          <w:rFonts w:ascii="Times New Roman" w:hAnsi="Times New Roman"/>
          <w:sz w:val="12"/>
          <w:szCs w:val="12"/>
        </w:rPr>
        <w:t>срок</w:t>
      </w:r>
      <w:proofErr w:type="gramEnd"/>
      <w:r w:rsidRPr="000B4FA1">
        <w:rPr>
          <w:rFonts w:ascii="Times New Roman" w:hAnsi="Times New Roman"/>
          <w:sz w:val="12"/>
          <w:szCs w:val="12"/>
        </w:rPr>
        <w:t xml:space="preserve"> для исполнения которого истек;</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 реквизиты обращений и заявлений граждан, юридических лиц, индивидуальных предпринимателей, поступивших в органы муниципального контроля;</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 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 реквизиты прилагаемой копии документа (рапорта, докладной записки и другие), представленного должностным лицом, обнаружившим нарушение;</w:t>
      </w:r>
    </w:p>
    <w:p w:rsidR="000B4FA1" w:rsidRPr="000B4FA1" w:rsidRDefault="000B4FA1" w:rsidP="005550B4">
      <w:pPr>
        <w:spacing w:after="0" w:line="240" w:lineRule="auto"/>
        <w:ind w:firstLine="284"/>
        <w:jc w:val="both"/>
        <w:rPr>
          <w:rFonts w:ascii="Times New Roman" w:hAnsi="Times New Roman"/>
          <w:sz w:val="12"/>
          <w:szCs w:val="12"/>
        </w:rPr>
      </w:pPr>
      <w:r w:rsidRPr="000B4FA1">
        <w:rPr>
          <w:rFonts w:ascii="Times New Roman" w:hAnsi="Times New Roman"/>
          <w:sz w:val="12"/>
          <w:szCs w:val="12"/>
        </w:rPr>
        <w:t>задачами настоящей проверки являются</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_____________________________________________________________________________________________________________________________</w:t>
      </w:r>
    </w:p>
    <w:p w:rsidR="000B4FA1" w:rsidRPr="000B4FA1" w:rsidRDefault="000B4FA1" w:rsidP="00B60A1C">
      <w:pPr>
        <w:spacing w:after="0" w:line="240" w:lineRule="auto"/>
        <w:ind w:firstLine="284"/>
        <w:jc w:val="both"/>
        <w:rPr>
          <w:rFonts w:ascii="Times New Roman" w:hAnsi="Times New Roman"/>
          <w:sz w:val="12"/>
          <w:szCs w:val="12"/>
        </w:rPr>
      </w:pPr>
      <w:r w:rsidRPr="000B4FA1">
        <w:rPr>
          <w:rFonts w:ascii="Times New Roman" w:hAnsi="Times New Roman"/>
          <w:sz w:val="12"/>
          <w:szCs w:val="12"/>
        </w:rPr>
        <w:t xml:space="preserve">6. Предметом настоящей проверки является (указать </w:t>
      </w:r>
      <w:proofErr w:type="gramStart"/>
      <w:r w:rsidRPr="000B4FA1">
        <w:rPr>
          <w:rFonts w:ascii="Times New Roman" w:hAnsi="Times New Roman"/>
          <w:sz w:val="12"/>
          <w:szCs w:val="12"/>
        </w:rPr>
        <w:t>нужное</w:t>
      </w:r>
      <w:proofErr w:type="gramEnd"/>
      <w:r w:rsidRPr="000B4FA1">
        <w:rPr>
          <w:rFonts w:ascii="Times New Roman" w:hAnsi="Times New Roman"/>
          <w:sz w:val="12"/>
          <w:szCs w:val="12"/>
        </w:rPr>
        <w:t>):</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 соблюдение обязательных требований или требований, установленных муниципальными правовыми актами;</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 выполнение предписаний органов муниципального контроля;</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 проведение мероприятий:</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а) по предотвращению причинения вреда жизни, здоровью граждан, вреда животным, растениям, окружающей среде;</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lastRenderedPageBreak/>
        <w:t>б) по предупреждению возникновения чрезвычайных ситуаций природного и техногенного характера;</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в) по обеспечению безопасности государства;</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г) по ликвидации последствий причинения такого вреда</w:t>
      </w:r>
    </w:p>
    <w:p w:rsidR="000B4FA1" w:rsidRPr="000B4FA1" w:rsidRDefault="000B4FA1" w:rsidP="00B60A1C">
      <w:pPr>
        <w:spacing w:after="0" w:line="240" w:lineRule="auto"/>
        <w:ind w:firstLine="284"/>
        <w:jc w:val="both"/>
        <w:rPr>
          <w:rFonts w:ascii="Times New Roman" w:hAnsi="Times New Roman"/>
          <w:sz w:val="12"/>
          <w:szCs w:val="12"/>
        </w:rPr>
      </w:pPr>
      <w:r w:rsidRPr="000B4FA1">
        <w:rPr>
          <w:rFonts w:ascii="Times New Roman" w:hAnsi="Times New Roman"/>
          <w:sz w:val="12"/>
          <w:szCs w:val="12"/>
        </w:rPr>
        <w:t>7. Срок проведения проверки: _________________________________________</w:t>
      </w:r>
      <w:r w:rsidR="00B60A1C">
        <w:rPr>
          <w:rFonts w:ascii="Times New Roman" w:hAnsi="Times New Roman"/>
          <w:sz w:val="12"/>
          <w:szCs w:val="12"/>
        </w:rPr>
        <w:t>_________________________</w:t>
      </w:r>
      <w:r w:rsidR="005550B4">
        <w:rPr>
          <w:rFonts w:ascii="Times New Roman" w:hAnsi="Times New Roman"/>
          <w:sz w:val="12"/>
          <w:szCs w:val="12"/>
        </w:rPr>
        <w:t>____________________________</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к проведению проверки приступить с «__» ______20__г.,  проверку окончить не позднее «____»______20__г.</w:t>
      </w:r>
    </w:p>
    <w:p w:rsidR="000B4FA1" w:rsidRPr="000B4FA1" w:rsidRDefault="000B4FA1" w:rsidP="00B60A1C">
      <w:pPr>
        <w:spacing w:after="0" w:line="240" w:lineRule="auto"/>
        <w:ind w:firstLine="284"/>
        <w:jc w:val="both"/>
        <w:rPr>
          <w:rFonts w:ascii="Times New Roman" w:hAnsi="Times New Roman"/>
          <w:sz w:val="12"/>
          <w:szCs w:val="12"/>
        </w:rPr>
      </w:pPr>
      <w:r w:rsidRPr="000B4FA1">
        <w:rPr>
          <w:rFonts w:ascii="Times New Roman" w:hAnsi="Times New Roman"/>
          <w:sz w:val="12"/>
          <w:szCs w:val="12"/>
        </w:rPr>
        <w:t>8. Правовые основания проведения проверки: _____________________________</w:t>
      </w:r>
      <w:r w:rsidR="005550B4">
        <w:rPr>
          <w:rFonts w:ascii="Times New Roman" w:hAnsi="Times New Roman"/>
          <w:sz w:val="12"/>
          <w:szCs w:val="12"/>
        </w:rPr>
        <w:t>_</w:t>
      </w:r>
      <w:r w:rsidR="00B60A1C">
        <w:rPr>
          <w:rFonts w:ascii="Times New Roman" w:hAnsi="Times New Roman"/>
          <w:sz w:val="12"/>
          <w:szCs w:val="12"/>
        </w:rPr>
        <w:t>____</w:t>
      </w:r>
      <w:r w:rsidRPr="000B4FA1">
        <w:rPr>
          <w:rFonts w:ascii="Times New Roman" w:hAnsi="Times New Roman"/>
          <w:sz w:val="12"/>
          <w:szCs w:val="12"/>
        </w:rPr>
        <w:t>______________________________________________</w:t>
      </w:r>
    </w:p>
    <w:p w:rsidR="000B4FA1" w:rsidRPr="000B4FA1" w:rsidRDefault="000B4FA1" w:rsidP="005550B4">
      <w:pPr>
        <w:spacing w:after="0" w:line="240" w:lineRule="auto"/>
        <w:jc w:val="center"/>
        <w:rPr>
          <w:rFonts w:ascii="Times New Roman" w:hAnsi="Times New Roman"/>
          <w:sz w:val="12"/>
          <w:szCs w:val="12"/>
        </w:rPr>
      </w:pPr>
      <w:r w:rsidRPr="000B4FA1">
        <w:rPr>
          <w:rFonts w:ascii="Times New Roman" w:hAnsi="Times New Roman"/>
          <w:sz w:val="12"/>
          <w:szCs w:val="12"/>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0B4FA1" w:rsidRPr="000B4FA1" w:rsidRDefault="000B4FA1" w:rsidP="00B60A1C">
      <w:pPr>
        <w:spacing w:after="0" w:line="240" w:lineRule="auto"/>
        <w:ind w:firstLine="284"/>
        <w:jc w:val="both"/>
        <w:rPr>
          <w:rFonts w:ascii="Times New Roman" w:hAnsi="Times New Roman"/>
          <w:sz w:val="12"/>
          <w:szCs w:val="12"/>
        </w:rPr>
      </w:pPr>
      <w:r w:rsidRPr="000B4FA1">
        <w:rPr>
          <w:rFonts w:ascii="Times New Roman" w:hAnsi="Times New Roman"/>
          <w:sz w:val="12"/>
          <w:szCs w:val="12"/>
        </w:rPr>
        <w:t>9. В процессе проверки провести следующие мероприятия по контролю, необходимые для достижения целей и задач проведения проверки:</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_____________________________________________________________________________________________________________________________</w:t>
      </w:r>
    </w:p>
    <w:p w:rsidR="000B4FA1" w:rsidRPr="000B4FA1" w:rsidRDefault="000B4FA1" w:rsidP="00B60A1C">
      <w:pPr>
        <w:spacing w:after="0" w:line="240" w:lineRule="auto"/>
        <w:ind w:firstLine="284"/>
        <w:jc w:val="both"/>
        <w:rPr>
          <w:rFonts w:ascii="Times New Roman" w:hAnsi="Times New Roman"/>
          <w:sz w:val="12"/>
          <w:szCs w:val="12"/>
        </w:rPr>
      </w:pPr>
      <w:r w:rsidRPr="000B4FA1">
        <w:rPr>
          <w:rFonts w:ascii="Times New Roman" w:hAnsi="Times New Roman"/>
          <w:sz w:val="12"/>
          <w:szCs w:val="12"/>
        </w:rPr>
        <w:t>10.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0B4FA1" w:rsidRPr="000B4FA1" w:rsidRDefault="000B4FA1" w:rsidP="000B4FA1">
      <w:pPr>
        <w:spacing w:after="0" w:line="240" w:lineRule="auto"/>
        <w:jc w:val="both"/>
        <w:rPr>
          <w:rFonts w:ascii="Times New Roman" w:hAnsi="Times New Roman"/>
          <w:sz w:val="12"/>
          <w:szCs w:val="12"/>
        </w:rPr>
      </w:pPr>
      <w:r w:rsidRPr="000B4FA1">
        <w:rPr>
          <w:rFonts w:ascii="Times New Roman" w:hAnsi="Times New Roman"/>
          <w:sz w:val="12"/>
          <w:szCs w:val="12"/>
        </w:rPr>
        <w:t>_____________________________________________________________________________________________________________________________</w:t>
      </w:r>
    </w:p>
    <w:p w:rsidR="000B4FA1" w:rsidRPr="000B4FA1" w:rsidRDefault="000B4FA1" w:rsidP="005550B4">
      <w:pPr>
        <w:spacing w:after="0" w:line="240" w:lineRule="auto"/>
        <w:jc w:val="both"/>
        <w:rPr>
          <w:rFonts w:ascii="Times New Roman" w:hAnsi="Times New Roman"/>
          <w:sz w:val="12"/>
          <w:szCs w:val="12"/>
        </w:rPr>
      </w:pPr>
      <w:r w:rsidRPr="000B4FA1">
        <w:rPr>
          <w:rFonts w:ascii="Times New Roman" w:hAnsi="Times New Roman"/>
          <w:sz w:val="12"/>
          <w:szCs w:val="12"/>
        </w:rPr>
        <w:t>Глава</w:t>
      </w:r>
      <w:r w:rsidR="005550B4">
        <w:rPr>
          <w:rFonts w:ascii="Times New Roman" w:hAnsi="Times New Roman"/>
          <w:sz w:val="12"/>
          <w:szCs w:val="12"/>
        </w:rPr>
        <w:t xml:space="preserve"> </w:t>
      </w:r>
      <w:r w:rsidRPr="000B4FA1">
        <w:rPr>
          <w:rFonts w:ascii="Times New Roman" w:hAnsi="Times New Roman"/>
          <w:sz w:val="12"/>
          <w:szCs w:val="12"/>
        </w:rPr>
        <w:t>муниципального района Сергиевский</w:t>
      </w:r>
      <w:r w:rsidR="005550B4">
        <w:rPr>
          <w:rFonts w:ascii="Times New Roman" w:hAnsi="Times New Roman"/>
          <w:sz w:val="12"/>
          <w:szCs w:val="12"/>
        </w:rPr>
        <w:t xml:space="preserve">                                                                                                                                   </w:t>
      </w:r>
      <w:r w:rsidR="005550B4" w:rsidRPr="005550B4">
        <w:rPr>
          <w:rFonts w:ascii="Times New Roman" w:hAnsi="Times New Roman"/>
          <w:sz w:val="12"/>
          <w:szCs w:val="12"/>
        </w:rPr>
        <w:t>______________________</w:t>
      </w:r>
    </w:p>
    <w:p w:rsidR="00986BDA" w:rsidRPr="00986BDA" w:rsidRDefault="00986BDA" w:rsidP="00986BDA">
      <w:pPr>
        <w:spacing w:after="0" w:line="240" w:lineRule="auto"/>
        <w:jc w:val="both"/>
        <w:rPr>
          <w:rFonts w:ascii="Times New Roman" w:hAnsi="Times New Roman"/>
          <w:vanish/>
          <w:sz w:val="12"/>
          <w:szCs w:val="12"/>
        </w:rPr>
      </w:pPr>
    </w:p>
    <w:p w:rsidR="002A1259" w:rsidRPr="004A6FD2" w:rsidRDefault="002A1259" w:rsidP="002A1259">
      <w:pPr>
        <w:spacing w:after="0" w:line="240" w:lineRule="auto"/>
        <w:jc w:val="right"/>
        <w:rPr>
          <w:rFonts w:ascii="Times New Roman" w:hAnsi="Times New Roman"/>
          <w:i/>
          <w:sz w:val="12"/>
          <w:szCs w:val="12"/>
        </w:rPr>
      </w:pPr>
      <w:r>
        <w:rPr>
          <w:rFonts w:ascii="Times New Roman" w:hAnsi="Times New Roman"/>
          <w:i/>
          <w:sz w:val="12"/>
          <w:szCs w:val="12"/>
        </w:rPr>
        <w:t>Приложение №4</w:t>
      </w:r>
      <w:r w:rsidRPr="004A6FD2">
        <w:rPr>
          <w:rFonts w:ascii="Times New Roman" w:hAnsi="Times New Roman"/>
          <w:i/>
          <w:sz w:val="12"/>
          <w:szCs w:val="12"/>
        </w:rPr>
        <w:t xml:space="preserve">  к Административному регламенту</w:t>
      </w:r>
    </w:p>
    <w:p w:rsidR="009524C6" w:rsidRPr="009524C6" w:rsidRDefault="009524C6" w:rsidP="009524C6">
      <w:pPr>
        <w:spacing w:after="0" w:line="240" w:lineRule="auto"/>
        <w:jc w:val="center"/>
        <w:rPr>
          <w:rFonts w:ascii="Times New Roman" w:hAnsi="Times New Roman"/>
          <w:b/>
          <w:sz w:val="12"/>
          <w:szCs w:val="12"/>
        </w:rPr>
      </w:pPr>
      <w:r w:rsidRPr="009524C6">
        <w:rPr>
          <w:rFonts w:ascii="Times New Roman" w:hAnsi="Times New Roman"/>
          <w:b/>
          <w:sz w:val="12"/>
          <w:szCs w:val="12"/>
        </w:rPr>
        <w:t>АДМИНИСТРАЦИЯ</w:t>
      </w:r>
    </w:p>
    <w:p w:rsidR="009524C6" w:rsidRPr="009524C6" w:rsidRDefault="009524C6" w:rsidP="009524C6">
      <w:pPr>
        <w:spacing w:after="0" w:line="240" w:lineRule="auto"/>
        <w:jc w:val="center"/>
        <w:rPr>
          <w:rFonts w:ascii="Times New Roman" w:hAnsi="Times New Roman"/>
          <w:b/>
          <w:sz w:val="12"/>
          <w:szCs w:val="12"/>
        </w:rPr>
      </w:pPr>
      <w:r w:rsidRPr="009524C6">
        <w:rPr>
          <w:rFonts w:ascii="Times New Roman" w:hAnsi="Times New Roman"/>
          <w:b/>
          <w:sz w:val="12"/>
          <w:szCs w:val="12"/>
        </w:rPr>
        <w:t>МУНИЦИПАЛЬНОГО РАЙОНА СЕРГИЕВСКИЙ</w:t>
      </w:r>
    </w:p>
    <w:p w:rsidR="009524C6" w:rsidRDefault="009524C6" w:rsidP="009524C6">
      <w:pPr>
        <w:spacing w:after="0" w:line="240" w:lineRule="auto"/>
        <w:jc w:val="center"/>
        <w:rPr>
          <w:rFonts w:ascii="Times New Roman" w:hAnsi="Times New Roman"/>
          <w:b/>
          <w:sz w:val="12"/>
          <w:szCs w:val="12"/>
        </w:rPr>
      </w:pPr>
      <w:r w:rsidRPr="009524C6">
        <w:rPr>
          <w:rFonts w:ascii="Times New Roman" w:hAnsi="Times New Roman"/>
          <w:b/>
          <w:sz w:val="12"/>
          <w:szCs w:val="12"/>
        </w:rPr>
        <w:t>САМАРСКОЙ ОБЛАСТИ</w:t>
      </w:r>
    </w:p>
    <w:p w:rsidR="009524C6" w:rsidRPr="009524C6" w:rsidRDefault="009524C6" w:rsidP="009524C6">
      <w:pPr>
        <w:spacing w:after="0" w:line="240" w:lineRule="auto"/>
        <w:jc w:val="center"/>
        <w:rPr>
          <w:rFonts w:ascii="Times New Roman" w:hAnsi="Times New Roman"/>
          <w:b/>
          <w:sz w:val="12"/>
          <w:szCs w:val="12"/>
        </w:rPr>
      </w:pPr>
    </w:p>
    <w:p w:rsidR="009524C6" w:rsidRPr="009524C6" w:rsidRDefault="009524C6" w:rsidP="009524C6">
      <w:pPr>
        <w:spacing w:after="0" w:line="240" w:lineRule="auto"/>
        <w:jc w:val="center"/>
        <w:rPr>
          <w:rFonts w:ascii="Times New Roman" w:hAnsi="Times New Roman"/>
          <w:b/>
          <w:sz w:val="12"/>
          <w:szCs w:val="12"/>
        </w:rPr>
      </w:pPr>
      <w:r w:rsidRPr="009524C6">
        <w:rPr>
          <w:rFonts w:ascii="Times New Roman" w:hAnsi="Times New Roman"/>
          <w:b/>
          <w:sz w:val="12"/>
          <w:szCs w:val="12"/>
        </w:rPr>
        <w:t>РЕШЕНИЕ</w:t>
      </w:r>
    </w:p>
    <w:p w:rsidR="009524C6" w:rsidRPr="009524C6" w:rsidRDefault="009524C6" w:rsidP="009524C6">
      <w:pPr>
        <w:spacing w:after="0" w:line="240" w:lineRule="auto"/>
        <w:jc w:val="center"/>
        <w:rPr>
          <w:rFonts w:ascii="Times New Roman" w:hAnsi="Times New Roman"/>
          <w:b/>
          <w:sz w:val="12"/>
          <w:szCs w:val="12"/>
        </w:rPr>
      </w:pPr>
      <w:r w:rsidRPr="009524C6">
        <w:rPr>
          <w:rFonts w:ascii="Times New Roman" w:hAnsi="Times New Roman"/>
          <w:b/>
          <w:sz w:val="12"/>
          <w:szCs w:val="12"/>
        </w:rPr>
        <w:t>об отзыве предписания</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 xml:space="preserve">с.Сергиевск                                                                 </w:t>
      </w:r>
      <w:r>
        <w:rPr>
          <w:rFonts w:ascii="Times New Roman" w:hAnsi="Times New Roman"/>
          <w:sz w:val="12"/>
          <w:szCs w:val="12"/>
        </w:rPr>
        <w:t xml:space="preserve">                                                                                                                  </w:t>
      </w:r>
      <w:r w:rsidRPr="009524C6">
        <w:rPr>
          <w:rFonts w:ascii="Times New Roman" w:hAnsi="Times New Roman"/>
          <w:sz w:val="12"/>
          <w:szCs w:val="12"/>
        </w:rPr>
        <w:t xml:space="preserve">                  «___»______20__г.</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________________________________________</w:t>
      </w:r>
      <w:r>
        <w:rPr>
          <w:rFonts w:ascii="Times New Roman" w:hAnsi="Times New Roman"/>
          <w:sz w:val="12"/>
          <w:szCs w:val="12"/>
        </w:rPr>
        <w:t>__________________________________________________________</w:t>
      </w:r>
      <w:r w:rsidRPr="009524C6">
        <w:rPr>
          <w:rFonts w:ascii="Times New Roman" w:hAnsi="Times New Roman"/>
          <w:sz w:val="12"/>
          <w:szCs w:val="12"/>
        </w:rPr>
        <w:t>__________________________,</w:t>
      </w:r>
    </w:p>
    <w:p w:rsidR="009524C6" w:rsidRPr="009524C6" w:rsidRDefault="009524C6" w:rsidP="009524C6">
      <w:pPr>
        <w:spacing w:after="0" w:line="240" w:lineRule="auto"/>
        <w:jc w:val="center"/>
        <w:rPr>
          <w:rFonts w:ascii="Times New Roman" w:hAnsi="Times New Roman"/>
          <w:sz w:val="12"/>
          <w:szCs w:val="12"/>
        </w:rPr>
      </w:pPr>
      <w:r w:rsidRPr="009524C6">
        <w:rPr>
          <w:rFonts w:ascii="Times New Roman" w:hAnsi="Times New Roman"/>
          <w:sz w:val="12"/>
          <w:szCs w:val="12"/>
        </w:rPr>
        <w:t>(Ф.И.О., должность уполномоченного должностного лица органа муниципального жилищного контроля муниципального района Сергиевский)</w:t>
      </w:r>
    </w:p>
    <w:p w:rsidR="009524C6" w:rsidRPr="009524C6" w:rsidRDefault="009524C6" w:rsidP="009524C6">
      <w:pPr>
        <w:spacing w:after="0" w:line="240" w:lineRule="auto"/>
        <w:jc w:val="both"/>
        <w:rPr>
          <w:rFonts w:ascii="Times New Roman" w:hAnsi="Times New Roman"/>
          <w:b/>
          <w:sz w:val="12"/>
          <w:szCs w:val="12"/>
        </w:rPr>
      </w:pPr>
      <w:r w:rsidRPr="009524C6">
        <w:rPr>
          <w:rFonts w:ascii="Times New Roman" w:hAnsi="Times New Roman"/>
          <w:sz w:val="12"/>
          <w:szCs w:val="12"/>
        </w:rPr>
        <w:t>рассмотрев поступившие материалы по факту______________________________</w:t>
      </w:r>
      <w:r w:rsidRPr="009524C6">
        <w:rPr>
          <w:rFonts w:ascii="Times New Roman" w:hAnsi="Times New Roman"/>
          <w:b/>
          <w:sz w:val="12"/>
          <w:szCs w:val="12"/>
        </w:rPr>
        <w:t>_________________________________</w:t>
      </w:r>
      <w:r>
        <w:rPr>
          <w:rFonts w:ascii="Times New Roman" w:hAnsi="Times New Roman"/>
          <w:b/>
          <w:sz w:val="12"/>
          <w:szCs w:val="12"/>
        </w:rPr>
        <w:t>_______________</w:t>
      </w:r>
      <w:r w:rsidRPr="009524C6">
        <w:rPr>
          <w:rFonts w:ascii="Times New Roman" w:hAnsi="Times New Roman"/>
          <w:b/>
          <w:sz w:val="12"/>
          <w:szCs w:val="12"/>
        </w:rPr>
        <w:t>_______</w:t>
      </w:r>
    </w:p>
    <w:p w:rsidR="009524C6" w:rsidRPr="009524C6" w:rsidRDefault="009524C6" w:rsidP="009524C6">
      <w:pPr>
        <w:spacing w:after="0" w:line="240" w:lineRule="auto"/>
        <w:jc w:val="both"/>
        <w:rPr>
          <w:rFonts w:ascii="Times New Roman" w:hAnsi="Times New Roman"/>
          <w:b/>
          <w:sz w:val="12"/>
          <w:szCs w:val="12"/>
        </w:rPr>
      </w:pPr>
      <w:r w:rsidRPr="009524C6">
        <w:rPr>
          <w:rFonts w:ascii="Times New Roman" w:hAnsi="Times New Roman"/>
          <w:b/>
          <w:sz w:val="12"/>
          <w:szCs w:val="12"/>
        </w:rPr>
        <w:t>УСТАНОВИЛ:</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«__»____20__г. выдано предписание №_________в отношении _______________</w:t>
      </w:r>
      <w:r>
        <w:rPr>
          <w:rFonts w:ascii="Times New Roman" w:hAnsi="Times New Roman"/>
          <w:sz w:val="12"/>
          <w:szCs w:val="12"/>
        </w:rPr>
        <w:t>________</w:t>
      </w:r>
      <w:r w:rsidRPr="009524C6">
        <w:rPr>
          <w:rFonts w:ascii="Times New Roman" w:hAnsi="Times New Roman"/>
          <w:sz w:val="12"/>
          <w:szCs w:val="12"/>
        </w:rPr>
        <w:t>_______________________________________________</w:t>
      </w:r>
    </w:p>
    <w:p w:rsidR="009524C6" w:rsidRPr="009524C6" w:rsidRDefault="009524C6" w:rsidP="009524C6">
      <w:pPr>
        <w:spacing w:after="0" w:line="240" w:lineRule="auto"/>
        <w:jc w:val="right"/>
        <w:rPr>
          <w:rFonts w:ascii="Times New Roman" w:hAnsi="Times New Roman"/>
          <w:sz w:val="12"/>
          <w:szCs w:val="12"/>
        </w:rPr>
      </w:pPr>
      <w:r w:rsidRPr="009524C6">
        <w:rPr>
          <w:rFonts w:ascii="Times New Roman" w:hAnsi="Times New Roman"/>
          <w:sz w:val="12"/>
          <w:szCs w:val="12"/>
        </w:rPr>
        <w:t xml:space="preserve"> (наименование юридического лица, фамилия, имя, отчество  должностного  лица, индивидуального предпринимателя)</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Указанное предписание подлежит отзыву полностью (в части) по следующим основаниям:</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_____________________________________________________________________________________________________________________________</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 xml:space="preserve">на основании </w:t>
      </w:r>
      <w:proofErr w:type="gramStart"/>
      <w:r w:rsidRPr="009524C6">
        <w:rPr>
          <w:rFonts w:ascii="Times New Roman" w:hAnsi="Times New Roman"/>
          <w:sz w:val="12"/>
          <w:szCs w:val="12"/>
        </w:rPr>
        <w:t>изложенного</w:t>
      </w:r>
      <w:proofErr w:type="gramEnd"/>
    </w:p>
    <w:p w:rsidR="009524C6" w:rsidRPr="009524C6" w:rsidRDefault="009524C6" w:rsidP="009524C6">
      <w:pPr>
        <w:spacing w:after="0" w:line="240" w:lineRule="auto"/>
        <w:jc w:val="both"/>
        <w:rPr>
          <w:rFonts w:ascii="Times New Roman" w:hAnsi="Times New Roman"/>
          <w:b/>
          <w:sz w:val="12"/>
          <w:szCs w:val="12"/>
        </w:rPr>
      </w:pPr>
      <w:r w:rsidRPr="009524C6">
        <w:rPr>
          <w:rFonts w:ascii="Times New Roman" w:hAnsi="Times New Roman"/>
          <w:b/>
          <w:sz w:val="12"/>
          <w:szCs w:val="12"/>
        </w:rPr>
        <w:t>РЕШИЛ:</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b/>
          <w:sz w:val="12"/>
          <w:szCs w:val="12"/>
        </w:rPr>
        <w:t xml:space="preserve">  </w:t>
      </w:r>
      <w:r w:rsidRPr="009524C6">
        <w:rPr>
          <w:rFonts w:ascii="Times New Roman" w:hAnsi="Times New Roman"/>
          <w:sz w:val="12"/>
          <w:szCs w:val="12"/>
        </w:rPr>
        <w:t>Отозвать предписание №________ от «____»_________20___г., выданное _____</w:t>
      </w:r>
      <w:r>
        <w:rPr>
          <w:rFonts w:ascii="Times New Roman" w:hAnsi="Times New Roman"/>
          <w:sz w:val="12"/>
          <w:szCs w:val="12"/>
        </w:rPr>
        <w:t>_______</w:t>
      </w:r>
      <w:r w:rsidRPr="009524C6">
        <w:rPr>
          <w:rFonts w:ascii="Times New Roman" w:hAnsi="Times New Roman"/>
          <w:sz w:val="12"/>
          <w:szCs w:val="12"/>
        </w:rPr>
        <w:t>________________________________________________</w:t>
      </w:r>
    </w:p>
    <w:p w:rsidR="009524C6" w:rsidRPr="009524C6" w:rsidRDefault="009524C6" w:rsidP="009524C6">
      <w:pPr>
        <w:spacing w:after="0" w:line="240" w:lineRule="auto"/>
        <w:jc w:val="right"/>
        <w:rPr>
          <w:rFonts w:ascii="Times New Roman" w:hAnsi="Times New Roman"/>
          <w:sz w:val="12"/>
          <w:szCs w:val="12"/>
        </w:rPr>
      </w:pPr>
      <w:r w:rsidRPr="009524C6">
        <w:rPr>
          <w:rFonts w:ascii="Times New Roman" w:hAnsi="Times New Roman"/>
          <w:sz w:val="12"/>
          <w:szCs w:val="12"/>
        </w:rPr>
        <w:t xml:space="preserve"> (наименование юридического лица, фамилия, имя, отчество должностного лица, индивидуального предпринимателя)</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полностью /в части требований, касающихся:</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_____________________________________________________________________________________________________________________________</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____________________</w:t>
      </w:r>
      <w:r>
        <w:rPr>
          <w:rFonts w:ascii="Times New Roman" w:hAnsi="Times New Roman"/>
          <w:sz w:val="12"/>
          <w:szCs w:val="12"/>
        </w:rPr>
        <w:t xml:space="preserve">__________________          </w:t>
      </w:r>
      <w:r w:rsidRPr="009524C6">
        <w:rPr>
          <w:rFonts w:ascii="Times New Roman" w:hAnsi="Times New Roman"/>
          <w:sz w:val="12"/>
          <w:szCs w:val="12"/>
        </w:rPr>
        <w:t xml:space="preserve">______________________          _________________________                      </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 xml:space="preserve"> (Наименование должностного лица)                                             (подпись)                                             (Ф.И.О.)</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Решение вручено (направлено):</w:t>
      </w:r>
    </w:p>
    <w:p w:rsidR="009524C6" w:rsidRPr="009524C6" w:rsidRDefault="009524C6" w:rsidP="009524C6">
      <w:pPr>
        <w:spacing w:after="0" w:line="240" w:lineRule="auto"/>
        <w:jc w:val="both"/>
        <w:rPr>
          <w:rFonts w:ascii="Times New Roman" w:hAnsi="Times New Roman"/>
          <w:sz w:val="12"/>
          <w:szCs w:val="12"/>
        </w:rPr>
      </w:pPr>
      <w:r w:rsidRPr="009524C6">
        <w:rPr>
          <w:rFonts w:ascii="Times New Roman" w:hAnsi="Times New Roman"/>
          <w:sz w:val="12"/>
          <w:szCs w:val="12"/>
        </w:rPr>
        <w:t>«____» __________________ 20___ года</w:t>
      </w:r>
      <w:proofErr w:type="gramStart"/>
      <w:r w:rsidRPr="009524C6">
        <w:rPr>
          <w:rFonts w:ascii="Times New Roman" w:hAnsi="Times New Roman"/>
          <w:sz w:val="12"/>
          <w:szCs w:val="12"/>
        </w:rPr>
        <w:t xml:space="preserve">     _________________           </w:t>
      </w:r>
      <w:r>
        <w:rPr>
          <w:rFonts w:ascii="Times New Roman" w:hAnsi="Times New Roman"/>
          <w:sz w:val="12"/>
          <w:szCs w:val="12"/>
        </w:rPr>
        <w:t xml:space="preserve">     </w:t>
      </w:r>
      <w:r w:rsidRPr="009524C6">
        <w:rPr>
          <w:rFonts w:ascii="Times New Roman" w:hAnsi="Times New Roman"/>
          <w:sz w:val="12"/>
          <w:szCs w:val="12"/>
        </w:rPr>
        <w:t xml:space="preserve">  (___________________)</w:t>
      </w:r>
      <w:proofErr w:type="gramEnd"/>
    </w:p>
    <w:p w:rsidR="009524C6" w:rsidRPr="009524C6" w:rsidRDefault="009524C6" w:rsidP="009524C6">
      <w:pPr>
        <w:spacing w:after="0" w:line="240" w:lineRule="auto"/>
        <w:jc w:val="center"/>
        <w:rPr>
          <w:rFonts w:ascii="Times New Roman" w:hAnsi="Times New Roman"/>
          <w:sz w:val="12"/>
          <w:szCs w:val="12"/>
        </w:rPr>
      </w:pPr>
      <w:r w:rsidRPr="009524C6">
        <w:rPr>
          <w:rFonts w:ascii="Times New Roman" w:hAnsi="Times New Roman"/>
          <w:sz w:val="12"/>
          <w:szCs w:val="12"/>
        </w:rPr>
        <w:t>(подпись)</w:t>
      </w:r>
      <w:r>
        <w:rPr>
          <w:rFonts w:ascii="Times New Roman" w:hAnsi="Times New Roman"/>
          <w:sz w:val="12"/>
          <w:szCs w:val="12"/>
        </w:rPr>
        <w:t xml:space="preserve">                         </w:t>
      </w:r>
      <w:r w:rsidRPr="009524C6">
        <w:rPr>
          <w:rFonts w:ascii="Times New Roman" w:hAnsi="Times New Roman"/>
          <w:sz w:val="12"/>
          <w:szCs w:val="12"/>
        </w:rPr>
        <w:t xml:space="preserve">                   Ф.И.О.)</w:t>
      </w:r>
    </w:p>
    <w:p w:rsidR="009524C6" w:rsidRPr="009524C6" w:rsidRDefault="009524C6" w:rsidP="009524C6">
      <w:pPr>
        <w:spacing w:after="0" w:line="240" w:lineRule="auto"/>
        <w:jc w:val="both"/>
        <w:rPr>
          <w:rFonts w:ascii="Times New Roman" w:hAnsi="Times New Roman"/>
          <w:b/>
          <w:bCs/>
          <w:sz w:val="12"/>
          <w:szCs w:val="12"/>
        </w:rPr>
      </w:pPr>
      <w:r w:rsidRPr="009524C6">
        <w:rPr>
          <w:rFonts w:ascii="Times New Roman" w:hAnsi="Times New Roman"/>
          <w:sz w:val="12"/>
          <w:szCs w:val="12"/>
        </w:rPr>
        <w:t>_____________________________________________________________________________________________________________________________</w:t>
      </w:r>
      <w:r w:rsidRPr="009524C6">
        <w:rPr>
          <w:rFonts w:ascii="Times New Roman" w:hAnsi="Times New Roman"/>
          <w:b/>
          <w:bCs/>
          <w:sz w:val="12"/>
          <w:szCs w:val="12"/>
        </w:rPr>
        <w:t xml:space="preserve"> </w:t>
      </w:r>
    </w:p>
    <w:p w:rsidR="009524C6" w:rsidRPr="009524C6" w:rsidRDefault="009524C6" w:rsidP="009524C6">
      <w:pPr>
        <w:spacing w:after="0" w:line="240" w:lineRule="auto"/>
        <w:jc w:val="center"/>
        <w:rPr>
          <w:rFonts w:ascii="Times New Roman" w:hAnsi="Times New Roman"/>
          <w:sz w:val="12"/>
          <w:szCs w:val="12"/>
        </w:rPr>
      </w:pPr>
      <w:proofErr w:type="gramStart"/>
      <w:r w:rsidRPr="009524C6">
        <w:rPr>
          <w:rFonts w:ascii="Times New Roman" w:hAnsi="Times New Roman"/>
          <w:bCs/>
          <w:sz w:val="12"/>
          <w:szCs w:val="12"/>
        </w:rPr>
        <w:t>(почтовый адрес, наименование адресата (название организации, Ф.И.О.), номер и дата уведомления о вручении (приложить)</w:t>
      </w:r>
      <w:proofErr w:type="gramEnd"/>
    </w:p>
    <w:p w:rsidR="009524C6" w:rsidRPr="009524C6" w:rsidRDefault="009524C6" w:rsidP="009524C6">
      <w:pPr>
        <w:spacing w:after="0" w:line="240" w:lineRule="auto"/>
        <w:jc w:val="both"/>
        <w:rPr>
          <w:rFonts w:ascii="Times New Roman" w:hAnsi="Times New Roman"/>
          <w:sz w:val="12"/>
          <w:szCs w:val="12"/>
        </w:rPr>
      </w:pPr>
    </w:p>
    <w:p w:rsidR="00431E87" w:rsidRPr="004A6FD2" w:rsidRDefault="00431E87" w:rsidP="00431E87">
      <w:pPr>
        <w:spacing w:after="0" w:line="240" w:lineRule="auto"/>
        <w:jc w:val="right"/>
        <w:rPr>
          <w:rFonts w:ascii="Times New Roman" w:hAnsi="Times New Roman"/>
          <w:i/>
          <w:sz w:val="12"/>
          <w:szCs w:val="12"/>
        </w:rPr>
      </w:pPr>
      <w:r>
        <w:rPr>
          <w:rFonts w:ascii="Times New Roman" w:hAnsi="Times New Roman"/>
          <w:i/>
          <w:sz w:val="12"/>
          <w:szCs w:val="12"/>
        </w:rPr>
        <w:t>Приложение №5</w:t>
      </w:r>
      <w:r w:rsidRPr="004A6FD2">
        <w:rPr>
          <w:rFonts w:ascii="Times New Roman" w:hAnsi="Times New Roman"/>
          <w:i/>
          <w:sz w:val="12"/>
          <w:szCs w:val="12"/>
        </w:rPr>
        <w:t xml:space="preserve">  к Административному регламенту</w:t>
      </w:r>
    </w:p>
    <w:p w:rsidR="00282BA9" w:rsidRPr="00282BA9" w:rsidRDefault="00282BA9" w:rsidP="00282BA9">
      <w:pPr>
        <w:spacing w:after="0" w:line="240" w:lineRule="auto"/>
        <w:jc w:val="center"/>
        <w:rPr>
          <w:rFonts w:ascii="Times New Roman" w:hAnsi="Times New Roman"/>
          <w:b/>
          <w:sz w:val="12"/>
          <w:szCs w:val="12"/>
        </w:rPr>
      </w:pPr>
      <w:r w:rsidRPr="00282BA9">
        <w:rPr>
          <w:rFonts w:ascii="Times New Roman" w:hAnsi="Times New Roman"/>
          <w:b/>
          <w:sz w:val="12"/>
          <w:szCs w:val="12"/>
        </w:rPr>
        <w:t>АДМИНИСТРАЦИЯ</w:t>
      </w:r>
    </w:p>
    <w:p w:rsidR="00282BA9" w:rsidRPr="00282BA9" w:rsidRDefault="00282BA9" w:rsidP="00282BA9">
      <w:pPr>
        <w:spacing w:after="0" w:line="240" w:lineRule="auto"/>
        <w:jc w:val="center"/>
        <w:rPr>
          <w:rFonts w:ascii="Times New Roman" w:hAnsi="Times New Roman"/>
          <w:b/>
          <w:sz w:val="12"/>
          <w:szCs w:val="12"/>
        </w:rPr>
      </w:pPr>
      <w:r w:rsidRPr="00282BA9">
        <w:rPr>
          <w:rFonts w:ascii="Times New Roman" w:hAnsi="Times New Roman"/>
          <w:b/>
          <w:sz w:val="12"/>
          <w:szCs w:val="12"/>
        </w:rPr>
        <w:t>МУНИЦИПАЛЬНОГО РАЙОНА СЕРГИЕВСКИЙ</w:t>
      </w:r>
    </w:p>
    <w:p w:rsidR="00282BA9" w:rsidRDefault="00282BA9" w:rsidP="00282BA9">
      <w:pPr>
        <w:spacing w:after="0" w:line="240" w:lineRule="auto"/>
        <w:jc w:val="center"/>
        <w:rPr>
          <w:rFonts w:ascii="Times New Roman" w:hAnsi="Times New Roman"/>
          <w:b/>
          <w:sz w:val="12"/>
          <w:szCs w:val="12"/>
        </w:rPr>
      </w:pPr>
      <w:r w:rsidRPr="00282BA9">
        <w:rPr>
          <w:rFonts w:ascii="Times New Roman" w:hAnsi="Times New Roman"/>
          <w:b/>
          <w:sz w:val="12"/>
          <w:szCs w:val="12"/>
        </w:rPr>
        <w:t>САМАРСКОЙ ОБЛАСТИ</w:t>
      </w:r>
    </w:p>
    <w:p w:rsidR="00282BA9" w:rsidRDefault="00282BA9" w:rsidP="00282BA9">
      <w:pPr>
        <w:spacing w:after="0" w:line="240" w:lineRule="auto"/>
        <w:jc w:val="center"/>
        <w:rPr>
          <w:rFonts w:ascii="Times New Roman" w:hAnsi="Times New Roman"/>
          <w:b/>
          <w:sz w:val="12"/>
          <w:szCs w:val="12"/>
        </w:rPr>
      </w:pPr>
    </w:p>
    <w:p w:rsidR="00282BA9" w:rsidRPr="00282BA9" w:rsidRDefault="00282BA9" w:rsidP="00282BA9">
      <w:pPr>
        <w:spacing w:after="0" w:line="240" w:lineRule="auto"/>
        <w:jc w:val="center"/>
        <w:rPr>
          <w:rFonts w:ascii="Times New Roman" w:hAnsi="Times New Roman"/>
          <w:b/>
          <w:sz w:val="12"/>
          <w:szCs w:val="12"/>
        </w:rPr>
      </w:pPr>
      <w:r w:rsidRPr="00282BA9">
        <w:rPr>
          <w:rFonts w:ascii="Times New Roman" w:hAnsi="Times New Roman"/>
          <w:b/>
          <w:sz w:val="12"/>
          <w:szCs w:val="12"/>
        </w:rPr>
        <w:t>ЗАЯВЛЕНИЕ</w:t>
      </w:r>
    </w:p>
    <w:p w:rsidR="00282BA9" w:rsidRDefault="00282BA9" w:rsidP="00282BA9">
      <w:pPr>
        <w:spacing w:after="0" w:line="240" w:lineRule="auto"/>
        <w:jc w:val="center"/>
        <w:rPr>
          <w:rFonts w:ascii="Times New Roman" w:hAnsi="Times New Roman"/>
          <w:bCs/>
          <w:sz w:val="12"/>
          <w:szCs w:val="12"/>
        </w:rPr>
      </w:pPr>
      <w:r w:rsidRPr="00282BA9">
        <w:rPr>
          <w:rFonts w:ascii="Times New Roman" w:hAnsi="Times New Roman"/>
          <w:bCs/>
          <w:sz w:val="12"/>
          <w:szCs w:val="12"/>
        </w:rPr>
        <w:t xml:space="preserve">о согласовании органом </w:t>
      </w:r>
      <w:r w:rsidRPr="00282BA9">
        <w:rPr>
          <w:rFonts w:ascii="Times New Roman" w:hAnsi="Times New Roman"/>
          <w:sz w:val="12"/>
          <w:szCs w:val="12"/>
        </w:rPr>
        <w:t xml:space="preserve">муниципального жилищного контроля муниципального района Сергиевский </w:t>
      </w:r>
      <w:r w:rsidRPr="00282BA9">
        <w:rPr>
          <w:rFonts w:ascii="Times New Roman" w:hAnsi="Times New Roman"/>
          <w:bCs/>
          <w:sz w:val="12"/>
          <w:szCs w:val="12"/>
        </w:rPr>
        <w:t>с органом прокуратуры проведения внеплановой выездной проверки юридического лица, индивидуального предпринимателя</w:t>
      </w:r>
    </w:p>
    <w:p w:rsidR="00282BA9" w:rsidRPr="00282BA9" w:rsidRDefault="00282BA9" w:rsidP="00282BA9">
      <w:pPr>
        <w:spacing w:after="0" w:line="240" w:lineRule="auto"/>
        <w:jc w:val="right"/>
        <w:rPr>
          <w:rFonts w:ascii="Times New Roman" w:hAnsi="Times New Roman"/>
          <w:b/>
          <w:bCs/>
          <w:sz w:val="12"/>
          <w:szCs w:val="12"/>
        </w:rPr>
      </w:pPr>
      <w:r w:rsidRPr="00282BA9">
        <w:rPr>
          <w:rFonts w:ascii="Times New Roman" w:hAnsi="Times New Roman"/>
          <w:bCs/>
          <w:sz w:val="12"/>
          <w:szCs w:val="12"/>
        </w:rPr>
        <w:t>В</w:t>
      </w:r>
      <w:r w:rsidRPr="00282BA9">
        <w:rPr>
          <w:rFonts w:ascii="Times New Roman" w:hAnsi="Times New Roman"/>
          <w:b/>
          <w:bCs/>
          <w:sz w:val="12"/>
          <w:szCs w:val="12"/>
        </w:rPr>
        <w:t xml:space="preserve"> __________</w:t>
      </w:r>
      <w:r>
        <w:rPr>
          <w:rFonts w:ascii="Times New Roman" w:hAnsi="Times New Roman"/>
          <w:b/>
          <w:bCs/>
          <w:sz w:val="12"/>
          <w:szCs w:val="12"/>
        </w:rPr>
        <w:t>_______</w:t>
      </w:r>
      <w:r w:rsidRPr="00282BA9">
        <w:rPr>
          <w:rFonts w:ascii="Times New Roman" w:hAnsi="Times New Roman"/>
          <w:b/>
          <w:bCs/>
          <w:sz w:val="12"/>
          <w:szCs w:val="12"/>
        </w:rPr>
        <w:t>______________</w:t>
      </w:r>
    </w:p>
    <w:p w:rsidR="00282BA9" w:rsidRPr="00282BA9" w:rsidRDefault="00282BA9" w:rsidP="00282BA9">
      <w:pPr>
        <w:spacing w:after="0" w:line="240" w:lineRule="auto"/>
        <w:jc w:val="right"/>
        <w:rPr>
          <w:rFonts w:ascii="Times New Roman" w:hAnsi="Times New Roman"/>
          <w:bCs/>
          <w:sz w:val="12"/>
          <w:szCs w:val="12"/>
        </w:rPr>
      </w:pPr>
      <w:r w:rsidRPr="00282BA9">
        <w:rPr>
          <w:rFonts w:ascii="Times New Roman" w:hAnsi="Times New Roman"/>
          <w:bCs/>
          <w:sz w:val="12"/>
          <w:szCs w:val="12"/>
        </w:rPr>
        <w:t>(наименование органа прокуратуры)</w:t>
      </w:r>
    </w:p>
    <w:p w:rsidR="00282BA9" w:rsidRPr="00282BA9" w:rsidRDefault="00282BA9" w:rsidP="00282BA9">
      <w:pPr>
        <w:spacing w:after="0" w:line="240" w:lineRule="auto"/>
        <w:ind w:firstLine="284"/>
        <w:jc w:val="both"/>
        <w:rPr>
          <w:rFonts w:ascii="Times New Roman" w:hAnsi="Times New Roman"/>
          <w:sz w:val="12"/>
          <w:szCs w:val="12"/>
        </w:rPr>
      </w:pPr>
      <w:r w:rsidRPr="00282BA9">
        <w:rPr>
          <w:rFonts w:ascii="Times New Roman" w:hAnsi="Times New Roman"/>
          <w:sz w:val="12"/>
          <w:szCs w:val="12"/>
        </w:rPr>
        <w:t>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просим дать согласие на проведение внеплановой выездной проверки в отношении</w:t>
      </w:r>
    </w:p>
    <w:p w:rsidR="00282BA9" w:rsidRPr="00282BA9" w:rsidRDefault="00282BA9" w:rsidP="00282BA9">
      <w:pPr>
        <w:spacing w:after="0" w:line="240" w:lineRule="auto"/>
        <w:jc w:val="both"/>
        <w:rPr>
          <w:rFonts w:ascii="Times New Roman" w:hAnsi="Times New Roman"/>
          <w:sz w:val="12"/>
          <w:szCs w:val="12"/>
        </w:rPr>
      </w:pPr>
      <w:r w:rsidRPr="00282BA9">
        <w:rPr>
          <w:rFonts w:ascii="Times New Roman" w:hAnsi="Times New Roman"/>
          <w:sz w:val="12"/>
          <w:szCs w:val="12"/>
        </w:rPr>
        <w:t>_____________________________________________________________________________________________________________________________</w:t>
      </w:r>
    </w:p>
    <w:p w:rsidR="00282BA9" w:rsidRPr="00282BA9" w:rsidRDefault="00282BA9" w:rsidP="00282BA9">
      <w:pPr>
        <w:spacing w:after="0" w:line="240" w:lineRule="auto"/>
        <w:jc w:val="both"/>
        <w:rPr>
          <w:rFonts w:ascii="Times New Roman" w:hAnsi="Times New Roman"/>
          <w:sz w:val="12"/>
          <w:szCs w:val="12"/>
        </w:rPr>
      </w:pPr>
      <w:r w:rsidRPr="00282BA9">
        <w:rPr>
          <w:rFonts w:ascii="Times New Roman" w:hAnsi="Times New Roman"/>
          <w:sz w:val="12"/>
          <w:szCs w:val="12"/>
        </w:rPr>
        <w:t>____________________________________________________________________________</w:t>
      </w:r>
      <w:r>
        <w:rPr>
          <w:rFonts w:ascii="Times New Roman" w:hAnsi="Times New Roman"/>
          <w:sz w:val="12"/>
          <w:szCs w:val="12"/>
        </w:rPr>
        <w:t>________________________________________________</w:t>
      </w:r>
      <w:r w:rsidRPr="00282BA9">
        <w:rPr>
          <w:rFonts w:ascii="Times New Roman" w:hAnsi="Times New Roman"/>
          <w:sz w:val="12"/>
          <w:szCs w:val="12"/>
        </w:rPr>
        <w:t>,</w:t>
      </w:r>
    </w:p>
    <w:p w:rsidR="00282BA9" w:rsidRPr="00282BA9" w:rsidRDefault="00282BA9" w:rsidP="00282BA9">
      <w:pPr>
        <w:spacing w:after="0" w:line="240" w:lineRule="auto"/>
        <w:jc w:val="center"/>
        <w:rPr>
          <w:rFonts w:ascii="Times New Roman" w:hAnsi="Times New Roman"/>
          <w:sz w:val="12"/>
          <w:szCs w:val="12"/>
        </w:rPr>
      </w:pPr>
      <w:r w:rsidRPr="00282BA9">
        <w:rPr>
          <w:rFonts w:ascii="Times New Roman" w:hAnsi="Times New Roman"/>
          <w:sz w:val="12"/>
          <w:szCs w:val="12"/>
        </w:rPr>
        <w:t>(наименование, адрес (место нахождения) постоянно действующего исполнительного органа юридического лица, государственный регистрационный номер записи о государственной регистрации юридического лица/фамилия, имя и  отчество, место жительства индивидуального предпринимателя,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w:t>
      </w:r>
    </w:p>
    <w:p w:rsidR="00282BA9" w:rsidRPr="00282BA9" w:rsidRDefault="00282BA9" w:rsidP="00282BA9">
      <w:pPr>
        <w:spacing w:after="0" w:line="240" w:lineRule="auto"/>
        <w:jc w:val="both"/>
        <w:rPr>
          <w:rFonts w:ascii="Times New Roman" w:hAnsi="Times New Roman"/>
          <w:sz w:val="12"/>
          <w:szCs w:val="12"/>
        </w:rPr>
      </w:pPr>
      <w:proofErr w:type="gramStart"/>
      <w:r w:rsidRPr="00282BA9">
        <w:rPr>
          <w:rFonts w:ascii="Times New Roman" w:hAnsi="Times New Roman"/>
          <w:sz w:val="12"/>
          <w:szCs w:val="12"/>
        </w:rPr>
        <w:t>осуществляющего</w:t>
      </w:r>
      <w:proofErr w:type="gramEnd"/>
      <w:r w:rsidRPr="00282BA9">
        <w:rPr>
          <w:rFonts w:ascii="Times New Roman" w:hAnsi="Times New Roman"/>
          <w:sz w:val="12"/>
          <w:szCs w:val="12"/>
        </w:rPr>
        <w:t xml:space="preserve"> предпринимательскую деятельность по адресу:___________________________________________________________</w:t>
      </w:r>
      <w:r>
        <w:rPr>
          <w:rFonts w:ascii="Times New Roman" w:hAnsi="Times New Roman"/>
          <w:sz w:val="12"/>
          <w:szCs w:val="12"/>
        </w:rPr>
        <w:t>_______</w:t>
      </w:r>
      <w:r w:rsidRPr="00282BA9">
        <w:rPr>
          <w:rFonts w:ascii="Times New Roman" w:hAnsi="Times New Roman"/>
          <w:sz w:val="12"/>
          <w:szCs w:val="12"/>
        </w:rPr>
        <w:t>__</w:t>
      </w:r>
    </w:p>
    <w:p w:rsidR="00282BA9" w:rsidRPr="00282BA9" w:rsidRDefault="00282BA9" w:rsidP="00282BA9">
      <w:pPr>
        <w:spacing w:after="0" w:line="240" w:lineRule="auto"/>
        <w:ind w:firstLine="284"/>
        <w:jc w:val="both"/>
        <w:rPr>
          <w:rFonts w:ascii="Times New Roman" w:hAnsi="Times New Roman"/>
          <w:sz w:val="12"/>
          <w:szCs w:val="12"/>
        </w:rPr>
      </w:pPr>
      <w:r w:rsidRPr="00282BA9">
        <w:rPr>
          <w:rFonts w:ascii="Times New Roman" w:hAnsi="Times New Roman"/>
          <w:sz w:val="12"/>
          <w:szCs w:val="12"/>
        </w:rPr>
        <w:t>2. Основание проведения проверки:</w:t>
      </w:r>
    </w:p>
    <w:p w:rsidR="00282BA9" w:rsidRPr="00282BA9" w:rsidRDefault="00282BA9" w:rsidP="00282BA9">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282BA9" w:rsidRPr="00282BA9" w:rsidRDefault="00282BA9" w:rsidP="00282BA9">
      <w:pPr>
        <w:spacing w:after="0" w:line="240" w:lineRule="auto"/>
        <w:jc w:val="center"/>
        <w:rPr>
          <w:rFonts w:ascii="Times New Roman" w:hAnsi="Times New Roman"/>
          <w:sz w:val="12"/>
          <w:szCs w:val="12"/>
        </w:rPr>
      </w:pPr>
      <w:r w:rsidRPr="00282BA9">
        <w:rPr>
          <w:rFonts w:ascii="Times New Roman" w:hAnsi="Times New Roman"/>
          <w:sz w:val="12"/>
          <w:szCs w:val="12"/>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w:t>
      </w:r>
      <w:r>
        <w:rPr>
          <w:rFonts w:ascii="Times New Roman" w:hAnsi="Times New Roman"/>
          <w:sz w:val="12"/>
          <w:szCs w:val="12"/>
        </w:rPr>
        <w:t xml:space="preserve"> </w:t>
      </w:r>
      <w:r w:rsidRPr="00282BA9">
        <w:rPr>
          <w:rFonts w:ascii="Times New Roman" w:hAnsi="Times New Roman"/>
          <w:sz w:val="12"/>
          <w:szCs w:val="12"/>
        </w:rPr>
        <w:t>и муниципального контроля»)</w:t>
      </w:r>
    </w:p>
    <w:p w:rsidR="00282BA9" w:rsidRPr="00282BA9" w:rsidRDefault="00282BA9" w:rsidP="00282BA9">
      <w:pPr>
        <w:spacing w:after="0" w:line="240" w:lineRule="auto"/>
        <w:ind w:firstLine="284"/>
        <w:jc w:val="both"/>
        <w:rPr>
          <w:rFonts w:ascii="Times New Roman" w:hAnsi="Times New Roman"/>
          <w:sz w:val="12"/>
          <w:szCs w:val="12"/>
        </w:rPr>
      </w:pPr>
      <w:r w:rsidRPr="00282BA9">
        <w:rPr>
          <w:rFonts w:ascii="Times New Roman" w:hAnsi="Times New Roman"/>
          <w:sz w:val="12"/>
          <w:szCs w:val="12"/>
        </w:rPr>
        <w:t>3. Дата начала проведения проверки:</w:t>
      </w:r>
    </w:p>
    <w:p w:rsidR="00282BA9" w:rsidRPr="00282BA9" w:rsidRDefault="00282BA9" w:rsidP="00282BA9">
      <w:pPr>
        <w:spacing w:after="0" w:line="240" w:lineRule="auto"/>
        <w:jc w:val="both"/>
        <w:rPr>
          <w:rFonts w:ascii="Times New Roman" w:hAnsi="Times New Roman"/>
          <w:sz w:val="12"/>
          <w:szCs w:val="12"/>
        </w:rPr>
      </w:pPr>
      <w:r w:rsidRPr="00282BA9">
        <w:rPr>
          <w:rFonts w:ascii="Times New Roman" w:hAnsi="Times New Roman"/>
          <w:sz w:val="12"/>
          <w:szCs w:val="12"/>
        </w:rPr>
        <w:t>«____»________20__г.</w:t>
      </w:r>
    </w:p>
    <w:p w:rsidR="00282BA9" w:rsidRPr="00282BA9" w:rsidRDefault="00282BA9" w:rsidP="00282BA9">
      <w:pPr>
        <w:spacing w:after="0" w:line="240" w:lineRule="auto"/>
        <w:ind w:firstLine="284"/>
        <w:jc w:val="both"/>
        <w:rPr>
          <w:rFonts w:ascii="Times New Roman" w:hAnsi="Times New Roman"/>
          <w:sz w:val="12"/>
          <w:szCs w:val="12"/>
        </w:rPr>
      </w:pPr>
      <w:r w:rsidRPr="00282BA9">
        <w:rPr>
          <w:rFonts w:ascii="Times New Roman" w:hAnsi="Times New Roman"/>
          <w:sz w:val="12"/>
          <w:szCs w:val="12"/>
        </w:rPr>
        <w:t>4. Время начала проведения проверки:</w:t>
      </w:r>
    </w:p>
    <w:p w:rsidR="00282BA9" w:rsidRPr="00282BA9" w:rsidRDefault="00282BA9" w:rsidP="00282BA9">
      <w:pPr>
        <w:spacing w:after="0" w:line="240" w:lineRule="auto"/>
        <w:jc w:val="both"/>
        <w:rPr>
          <w:rFonts w:ascii="Times New Roman" w:hAnsi="Times New Roman"/>
          <w:sz w:val="12"/>
          <w:szCs w:val="12"/>
        </w:rPr>
      </w:pPr>
      <w:r w:rsidRPr="00282BA9">
        <w:rPr>
          <w:rFonts w:ascii="Times New Roman" w:hAnsi="Times New Roman"/>
          <w:sz w:val="12"/>
          <w:szCs w:val="12"/>
        </w:rPr>
        <w:t>«____»_________20__г.</w:t>
      </w:r>
    </w:p>
    <w:p w:rsidR="000D3C9C" w:rsidRDefault="00282BA9" w:rsidP="00282BA9">
      <w:pPr>
        <w:spacing w:after="0" w:line="240" w:lineRule="auto"/>
        <w:jc w:val="center"/>
        <w:rPr>
          <w:rFonts w:ascii="Times New Roman" w:hAnsi="Times New Roman"/>
          <w:sz w:val="12"/>
          <w:szCs w:val="12"/>
        </w:rPr>
      </w:pPr>
      <w:proofErr w:type="gramStart"/>
      <w:r w:rsidRPr="00282BA9">
        <w:rPr>
          <w:rFonts w:ascii="Times New Roman" w:hAnsi="Times New Roman"/>
          <w:sz w:val="12"/>
          <w:szCs w:val="12"/>
        </w:rPr>
        <w:t xml:space="preserve">(указывается в случае, если основанием проведения проверки является часть 12 статьи 10 Федерального закона от 26.12.2008г.  № 294-ФЗ «О </w:t>
      </w:r>
      <w:proofErr w:type="gramEnd"/>
    </w:p>
    <w:p w:rsidR="000D3C9C" w:rsidRDefault="00282BA9" w:rsidP="00282BA9">
      <w:pPr>
        <w:spacing w:after="0" w:line="240" w:lineRule="auto"/>
        <w:jc w:val="center"/>
        <w:rPr>
          <w:rFonts w:ascii="Times New Roman" w:hAnsi="Times New Roman"/>
          <w:sz w:val="12"/>
          <w:szCs w:val="12"/>
        </w:rPr>
      </w:pPr>
      <w:r w:rsidRPr="00282BA9">
        <w:rPr>
          <w:rFonts w:ascii="Times New Roman" w:hAnsi="Times New Roman"/>
          <w:sz w:val="12"/>
          <w:szCs w:val="12"/>
        </w:rPr>
        <w:t xml:space="preserve">защите прав юридических лиц и индивидуальных предпринимателей при осуществлении государственного контроля (надзора) и </w:t>
      </w:r>
    </w:p>
    <w:p w:rsidR="00282BA9" w:rsidRPr="00282BA9" w:rsidRDefault="00282BA9" w:rsidP="00282BA9">
      <w:pPr>
        <w:spacing w:after="0" w:line="240" w:lineRule="auto"/>
        <w:jc w:val="center"/>
        <w:rPr>
          <w:rFonts w:ascii="Times New Roman" w:hAnsi="Times New Roman"/>
          <w:sz w:val="12"/>
          <w:szCs w:val="12"/>
        </w:rPr>
      </w:pPr>
      <w:r w:rsidRPr="00282BA9">
        <w:rPr>
          <w:rFonts w:ascii="Times New Roman" w:hAnsi="Times New Roman"/>
          <w:sz w:val="12"/>
          <w:szCs w:val="12"/>
        </w:rPr>
        <w:lastRenderedPageBreak/>
        <w:t>муниципального контроля»)</w:t>
      </w:r>
    </w:p>
    <w:p w:rsidR="00282BA9" w:rsidRPr="00282BA9" w:rsidRDefault="00282BA9" w:rsidP="00282BA9">
      <w:pPr>
        <w:spacing w:after="0" w:line="240" w:lineRule="auto"/>
        <w:jc w:val="both"/>
        <w:rPr>
          <w:rFonts w:ascii="Times New Roman" w:hAnsi="Times New Roman"/>
          <w:sz w:val="12"/>
          <w:szCs w:val="12"/>
        </w:rPr>
      </w:pPr>
      <w:r w:rsidRPr="00282BA9">
        <w:rPr>
          <w:rFonts w:ascii="Times New Roman" w:hAnsi="Times New Roman"/>
          <w:sz w:val="12"/>
          <w:szCs w:val="12"/>
        </w:rPr>
        <w:t>Приложения:_________________________________________________________________________________________________________________</w:t>
      </w:r>
    </w:p>
    <w:p w:rsidR="00282BA9" w:rsidRPr="00282BA9" w:rsidRDefault="00282BA9" w:rsidP="00282BA9">
      <w:pPr>
        <w:spacing w:after="0" w:line="240" w:lineRule="auto"/>
        <w:jc w:val="center"/>
        <w:rPr>
          <w:rFonts w:ascii="Times New Roman" w:hAnsi="Times New Roman"/>
          <w:sz w:val="12"/>
          <w:szCs w:val="12"/>
        </w:rPr>
      </w:pPr>
      <w:r w:rsidRPr="00282BA9">
        <w:rPr>
          <w:rFonts w:ascii="Times New Roman" w:hAnsi="Times New Roman"/>
          <w:sz w:val="12"/>
          <w:szCs w:val="12"/>
        </w:rPr>
        <w:t>(копия распоряжения или приказа руководителя органа муниципального жилищного контроля  о проведении внеплановой выездной проверки, документы, содержащие сведения, послужившие основанием для проведения внеплановой проверки)</w:t>
      </w:r>
    </w:p>
    <w:tbl>
      <w:tblPr>
        <w:tblStyle w:val="af1"/>
        <w:tblW w:w="7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438"/>
        <w:gridCol w:w="252"/>
        <w:gridCol w:w="1573"/>
        <w:gridCol w:w="241"/>
        <w:gridCol w:w="2555"/>
      </w:tblGrid>
      <w:tr w:rsidR="00282BA9" w:rsidRPr="00282BA9" w:rsidTr="00F71EC0">
        <w:tc>
          <w:tcPr>
            <w:tcW w:w="2438" w:type="dxa"/>
          </w:tcPr>
          <w:p w:rsidR="00282BA9" w:rsidRPr="00282BA9" w:rsidRDefault="00F71EC0" w:rsidP="00282BA9">
            <w:pPr>
              <w:jc w:val="both"/>
              <w:rPr>
                <w:rFonts w:ascii="Times New Roman" w:hAnsi="Times New Roman"/>
                <w:sz w:val="12"/>
                <w:szCs w:val="12"/>
              </w:rPr>
            </w:pPr>
            <w:r>
              <w:rPr>
                <w:rFonts w:ascii="Times New Roman" w:hAnsi="Times New Roman"/>
                <w:sz w:val="12"/>
                <w:szCs w:val="12"/>
              </w:rPr>
              <w:t>_______________________________</w:t>
            </w:r>
          </w:p>
        </w:tc>
        <w:tc>
          <w:tcPr>
            <w:tcW w:w="252" w:type="dxa"/>
          </w:tcPr>
          <w:p w:rsidR="00282BA9" w:rsidRPr="00282BA9" w:rsidRDefault="00282BA9" w:rsidP="00282BA9">
            <w:pPr>
              <w:jc w:val="both"/>
              <w:rPr>
                <w:rFonts w:ascii="Times New Roman" w:hAnsi="Times New Roman"/>
                <w:sz w:val="12"/>
                <w:szCs w:val="12"/>
              </w:rPr>
            </w:pPr>
          </w:p>
        </w:tc>
        <w:tc>
          <w:tcPr>
            <w:tcW w:w="1573" w:type="dxa"/>
          </w:tcPr>
          <w:p w:rsidR="00282BA9" w:rsidRPr="00282BA9" w:rsidRDefault="00F71EC0" w:rsidP="00282BA9">
            <w:pPr>
              <w:jc w:val="both"/>
              <w:rPr>
                <w:rFonts w:ascii="Times New Roman" w:hAnsi="Times New Roman"/>
                <w:sz w:val="12"/>
                <w:szCs w:val="12"/>
              </w:rPr>
            </w:pPr>
            <w:r>
              <w:rPr>
                <w:rFonts w:ascii="Times New Roman" w:hAnsi="Times New Roman"/>
                <w:sz w:val="12"/>
                <w:szCs w:val="12"/>
              </w:rPr>
              <w:t>_____________________</w:t>
            </w:r>
          </w:p>
        </w:tc>
        <w:tc>
          <w:tcPr>
            <w:tcW w:w="241" w:type="dxa"/>
          </w:tcPr>
          <w:p w:rsidR="00282BA9" w:rsidRPr="00282BA9" w:rsidRDefault="00282BA9" w:rsidP="00282BA9">
            <w:pPr>
              <w:jc w:val="both"/>
              <w:rPr>
                <w:rFonts w:ascii="Times New Roman" w:hAnsi="Times New Roman"/>
                <w:sz w:val="12"/>
                <w:szCs w:val="12"/>
              </w:rPr>
            </w:pPr>
          </w:p>
        </w:tc>
        <w:tc>
          <w:tcPr>
            <w:tcW w:w="2555" w:type="dxa"/>
          </w:tcPr>
          <w:p w:rsidR="00282BA9" w:rsidRPr="00282BA9" w:rsidRDefault="00F71EC0" w:rsidP="00282BA9">
            <w:pPr>
              <w:jc w:val="both"/>
              <w:rPr>
                <w:rFonts w:ascii="Times New Roman" w:hAnsi="Times New Roman"/>
                <w:sz w:val="12"/>
                <w:szCs w:val="12"/>
              </w:rPr>
            </w:pPr>
            <w:r>
              <w:rPr>
                <w:rFonts w:ascii="Times New Roman" w:hAnsi="Times New Roman"/>
                <w:sz w:val="12"/>
                <w:szCs w:val="12"/>
              </w:rPr>
              <w:t>_____________________________________</w:t>
            </w:r>
          </w:p>
        </w:tc>
      </w:tr>
      <w:tr w:rsidR="00282BA9" w:rsidRPr="00282BA9" w:rsidTr="00F71EC0">
        <w:trPr>
          <w:trHeight w:val="64"/>
        </w:trPr>
        <w:tc>
          <w:tcPr>
            <w:tcW w:w="2438" w:type="dxa"/>
          </w:tcPr>
          <w:p w:rsidR="00282BA9" w:rsidRPr="00282BA9" w:rsidRDefault="00282BA9" w:rsidP="00F71EC0">
            <w:pPr>
              <w:jc w:val="center"/>
              <w:rPr>
                <w:rFonts w:ascii="Times New Roman" w:hAnsi="Times New Roman"/>
                <w:sz w:val="12"/>
                <w:szCs w:val="12"/>
              </w:rPr>
            </w:pPr>
            <w:r w:rsidRPr="00282BA9">
              <w:rPr>
                <w:rFonts w:ascii="Times New Roman" w:hAnsi="Times New Roman"/>
                <w:sz w:val="12"/>
                <w:szCs w:val="12"/>
              </w:rPr>
              <w:t>(наименование должностного лица)</w:t>
            </w:r>
          </w:p>
        </w:tc>
        <w:tc>
          <w:tcPr>
            <w:tcW w:w="252" w:type="dxa"/>
          </w:tcPr>
          <w:p w:rsidR="00282BA9" w:rsidRPr="00282BA9" w:rsidRDefault="00282BA9" w:rsidP="00282BA9">
            <w:pPr>
              <w:jc w:val="both"/>
              <w:rPr>
                <w:rFonts w:ascii="Times New Roman" w:hAnsi="Times New Roman"/>
                <w:sz w:val="12"/>
                <w:szCs w:val="12"/>
              </w:rPr>
            </w:pPr>
          </w:p>
        </w:tc>
        <w:tc>
          <w:tcPr>
            <w:tcW w:w="1573" w:type="dxa"/>
          </w:tcPr>
          <w:p w:rsidR="00282BA9" w:rsidRPr="00282BA9" w:rsidRDefault="00282BA9" w:rsidP="00F71EC0">
            <w:pPr>
              <w:jc w:val="center"/>
              <w:rPr>
                <w:rFonts w:ascii="Times New Roman" w:hAnsi="Times New Roman"/>
                <w:sz w:val="12"/>
                <w:szCs w:val="12"/>
              </w:rPr>
            </w:pPr>
            <w:r w:rsidRPr="00282BA9">
              <w:rPr>
                <w:rFonts w:ascii="Times New Roman" w:hAnsi="Times New Roman"/>
                <w:sz w:val="12"/>
                <w:szCs w:val="12"/>
              </w:rPr>
              <w:t>(подпись)</w:t>
            </w:r>
          </w:p>
        </w:tc>
        <w:tc>
          <w:tcPr>
            <w:tcW w:w="241" w:type="dxa"/>
          </w:tcPr>
          <w:p w:rsidR="00282BA9" w:rsidRPr="00282BA9" w:rsidRDefault="00282BA9" w:rsidP="00282BA9">
            <w:pPr>
              <w:jc w:val="both"/>
              <w:rPr>
                <w:rFonts w:ascii="Times New Roman" w:hAnsi="Times New Roman"/>
                <w:sz w:val="12"/>
                <w:szCs w:val="12"/>
              </w:rPr>
            </w:pPr>
          </w:p>
        </w:tc>
        <w:tc>
          <w:tcPr>
            <w:tcW w:w="2555" w:type="dxa"/>
          </w:tcPr>
          <w:p w:rsidR="00282BA9" w:rsidRPr="00282BA9" w:rsidRDefault="00282BA9" w:rsidP="00F71EC0">
            <w:pPr>
              <w:jc w:val="center"/>
              <w:rPr>
                <w:rFonts w:ascii="Times New Roman" w:hAnsi="Times New Roman"/>
                <w:sz w:val="12"/>
                <w:szCs w:val="12"/>
              </w:rPr>
            </w:pPr>
            <w:r w:rsidRPr="00282BA9">
              <w:rPr>
                <w:rFonts w:ascii="Times New Roman" w:hAnsi="Times New Roman"/>
                <w:sz w:val="12"/>
                <w:szCs w:val="12"/>
              </w:rPr>
              <w:t>(фамилия, имя, отчество)</w:t>
            </w:r>
          </w:p>
        </w:tc>
      </w:tr>
    </w:tbl>
    <w:p w:rsidR="00282BA9" w:rsidRPr="00282BA9" w:rsidRDefault="00282BA9" w:rsidP="00F71EC0">
      <w:pPr>
        <w:spacing w:after="0" w:line="240" w:lineRule="auto"/>
        <w:jc w:val="both"/>
        <w:rPr>
          <w:rFonts w:ascii="Times New Roman" w:hAnsi="Times New Roman"/>
          <w:sz w:val="12"/>
          <w:szCs w:val="12"/>
        </w:rPr>
      </w:pPr>
      <w:r w:rsidRPr="00282BA9">
        <w:rPr>
          <w:rFonts w:ascii="Times New Roman" w:hAnsi="Times New Roman"/>
          <w:sz w:val="12"/>
          <w:szCs w:val="12"/>
        </w:rPr>
        <w:t>М.П.</w:t>
      </w:r>
    </w:p>
    <w:p w:rsidR="000D3C9C" w:rsidRDefault="000D3C9C" w:rsidP="00F16656">
      <w:pPr>
        <w:spacing w:after="0" w:line="240" w:lineRule="auto"/>
        <w:jc w:val="right"/>
        <w:rPr>
          <w:rFonts w:ascii="Times New Roman" w:hAnsi="Times New Roman"/>
          <w:i/>
          <w:sz w:val="12"/>
          <w:szCs w:val="12"/>
        </w:rPr>
      </w:pPr>
    </w:p>
    <w:p w:rsidR="00F16656" w:rsidRPr="004A6FD2" w:rsidRDefault="00F16656" w:rsidP="00F16656">
      <w:pPr>
        <w:spacing w:after="0" w:line="240" w:lineRule="auto"/>
        <w:jc w:val="right"/>
        <w:rPr>
          <w:rFonts w:ascii="Times New Roman" w:hAnsi="Times New Roman"/>
          <w:i/>
          <w:sz w:val="12"/>
          <w:szCs w:val="12"/>
        </w:rPr>
      </w:pPr>
      <w:r>
        <w:rPr>
          <w:rFonts w:ascii="Times New Roman" w:hAnsi="Times New Roman"/>
          <w:i/>
          <w:sz w:val="12"/>
          <w:szCs w:val="12"/>
        </w:rPr>
        <w:t>Приложение №6</w:t>
      </w:r>
      <w:r w:rsidRPr="004A6FD2">
        <w:rPr>
          <w:rFonts w:ascii="Times New Roman" w:hAnsi="Times New Roman"/>
          <w:i/>
          <w:sz w:val="12"/>
          <w:szCs w:val="12"/>
        </w:rPr>
        <w:t xml:space="preserve">  к Административному регламенту</w:t>
      </w:r>
    </w:p>
    <w:p w:rsidR="000D3C9C" w:rsidRDefault="000D3C9C" w:rsidP="00FD1D3E">
      <w:pPr>
        <w:spacing w:after="0" w:line="240" w:lineRule="auto"/>
        <w:jc w:val="center"/>
        <w:rPr>
          <w:rFonts w:ascii="Times New Roman" w:hAnsi="Times New Roman"/>
          <w:b/>
          <w:sz w:val="12"/>
          <w:szCs w:val="12"/>
        </w:rPr>
      </w:pPr>
    </w:p>
    <w:p w:rsidR="00FD1D3E" w:rsidRPr="00FD1D3E" w:rsidRDefault="00FD1D3E" w:rsidP="00FD1D3E">
      <w:pPr>
        <w:spacing w:after="0" w:line="240" w:lineRule="auto"/>
        <w:jc w:val="center"/>
        <w:rPr>
          <w:rFonts w:ascii="Times New Roman" w:hAnsi="Times New Roman"/>
          <w:b/>
          <w:sz w:val="12"/>
          <w:szCs w:val="12"/>
        </w:rPr>
      </w:pPr>
      <w:r w:rsidRPr="00FD1D3E">
        <w:rPr>
          <w:rFonts w:ascii="Times New Roman" w:hAnsi="Times New Roman"/>
          <w:b/>
          <w:sz w:val="12"/>
          <w:szCs w:val="12"/>
        </w:rPr>
        <w:t>АДМИНИСТРАЦИЯ</w:t>
      </w:r>
    </w:p>
    <w:p w:rsidR="00FD1D3E" w:rsidRPr="00FD1D3E" w:rsidRDefault="00FD1D3E" w:rsidP="00FD1D3E">
      <w:pPr>
        <w:spacing w:after="0" w:line="240" w:lineRule="auto"/>
        <w:jc w:val="center"/>
        <w:rPr>
          <w:rFonts w:ascii="Times New Roman" w:hAnsi="Times New Roman"/>
          <w:b/>
          <w:sz w:val="12"/>
          <w:szCs w:val="12"/>
        </w:rPr>
      </w:pPr>
      <w:r w:rsidRPr="00FD1D3E">
        <w:rPr>
          <w:rFonts w:ascii="Times New Roman" w:hAnsi="Times New Roman"/>
          <w:b/>
          <w:sz w:val="12"/>
          <w:szCs w:val="12"/>
        </w:rPr>
        <w:t>МУНИЦИПАЛЬНОГО РАЙОНА СЕРГИЕВСКИЙ</w:t>
      </w:r>
    </w:p>
    <w:p w:rsidR="00FD1D3E" w:rsidRPr="00FD1D3E" w:rsidRDefault="00FD1D3E" w:rsidP="00FD1D3E">
      <w:pPr>
        <w:spacing w:after="0" w:line="240" w:lineRule="auto"/>
        <w:jc w:val="center"/>
        <w:rPr>
          <w:rFonts w:ascii="Times New Roman" w:hAnsi="Times New Roman"/>
          <w:b/>
          <w:sz w:val="12"/>
          <w:szCs w:val="12"/>
        </w:rPr>
      </w:pPr>
      <w:r w:rsidRPr="00FD1D3E">
        <w:rPr>
          <w:rFonts w:ascii="Times New Roman" w:hAnsi="Times New Roman"/>
          <w:b/>
          <w:sz w:val="12"/>
          <w:szCs w:val="12"/>
        </w:rPr>
        <w:t>САМАРСКОЙ ОБЛАСТИ</w:t>
      </w:r>
    </w:p>
    <w:p w:rsidR="009524C6" w:rsidRPr="009524C6" w:rsidRDefault="009524C6" w:rsidP="009524C6">
      <w:pPr>
        <w:spacing w:after="0" w:line="240" w:lineRule="auto"/>
        <w:jc w:val="both"/>
        <w:rPr>
          <w:rFonts w:ascii="Times New Roman" w:hAnsi="Times New Roman"/>
          <w:sz w:val="12"/>
          <w:szCs w:val="12"/>
        </w:rPr>
      </w:pPr>
    </w:p>
    <w:p w:rsidR="00FD1D3E" w:rsidRPr="00FD1D3E" w:rsidRDefault="00FD1D3E" w:rsidP="00FD1D3E">
      <w:pPr>
        <w:spacing w:after="0" w:line="240" w:lineRule="auto"/>
        <w:jc w:val="center"/>
        <w:rPr>
          <w:rFonts w:ascii="Times New Roman" w:hAnsi="Times New Roman"/>
          <w:b/>
          <w:sz w:val="12"/>
          <w:szCs w:val="12"/>
        </w:rPr>
      </w:pPr>
      <w:r w:rsidRPr="00FD1D3E">
        <w:rPr>
          <w:rFonts w:ascii="Times New Roman" w:hAnsi="Times New Roman"/>
          <w:b/>
          <w:sz w:val="12"/>
          <w:szCs w:val="12"/>
        </w:rPr>
        <w:t>УВЕДОМЛЕНИЕ-ВЫЗОВ</w:t>
      </w:r>
    </w:p>
    <w:p w:rsidR="00FD1D3E" w:rsidRDefault="00FD1D3E" w:rsidP="00FD1D3E">
      <w:pPr>
        <w:spacing w:after="0" w:line="240" w:lineRule="auto"/>
        <w:jc w:val="center"/>
        <w:rPr>
          <w:rFonts w:ascii="Times New Roman" w:hAnsi="Times New Roman"/>
          <w:b/>
          <w:sz w:val="12"/>
          <w:szCs w:val="12"/>
        </w:rPr>
      </w:pPr>
      <w:r w:rsidRPr="00FD1D3E">
        <w:rPr>
          <w:rFonts w:ascii="Times New Roman" w:hAnsi="Times New Roman"/>
          <w:b/>
          <w:sz w:val="12"/>
          <w:szCs w:val="12"/>
        </w:rPr>
        <w:t>о проведении внеплановой выездной проверки</w:t>
      </w:r>
    </w:p>
    <w:p w:rsidR="000D3C9C" w:rsidRPr="00FD1D3E" w:rsidRDefault="000D3C9C" w:rsidP="00FD1D3E">
      <w:pPr>
        <w:spacing w:after="0" w:line="240" w:lineRule="auto"/>
        <w:jc w:val="center"/>
        <w:rPr>
          <w:rFonts w:ascii="Times New Roman" w:hAnsi="Times New Roman"/>
          <w:b/>
          <w:sz w:val="12"/>
          <w:szCs w:val="12"/>
        </w:rPr>
      </w:pPr>
    </w:p>
    <w:p w:rsidR="00FD1D3E" w:rsidRPr="00855B69" w:rsidRDefault="00FD1D3E" w:rsidP="00FD1D3E">
      <w:pPr>
        <w:spacing w:after="0" w:line="240" w:lineRule="auto"/>
        <w:jc w:val="both"/>
        <w:rPr>
          <w:rFonts w:ascii="Times New Roman" w:hAnsi="Times New Roman"/>
          <w:sz w:val="12"/>
          <w:szCs w:val="12"/>
        </w:rPr>
      </w:pPr>
      <w:r w:rsidRPr="00855B69">
        <w:rPr>
          <w:rFonts w:ascii="Times New Roman" w:hAnsi="Times New Roman"/>
          <w:sz w:val="12"/>
          <w:szCs w:val="12"/>
        </w:rPr>
        <w:t>Кому:_______________________________________________________________________________________________________________________</w:t>
      </w:r>
    </w:p>
    <w:p w:rsidR="00FD1D3E" w:rsidRPr="00FD1D3E" w:rsidRDefault="00FD1D3E" w:rsidP="00FD1D3E">
      <w:pPr>
        <w:spacing w:after="0" w:line="240" w:lineRule="auto"/>
        <w:jc w:val="center"/>
        <w:rPr>
          <w:rFonts w:ascii="Times New Roman" w:hAnsi="Times New Roman"/>
          <w:b/>
          <w:sz w:val="12"/>
          <w:szCs w:val="12"/>
        </w:rPr>
      </w:pPr>
      <w:r w:rsidRPr="00FD1D3E">
        <w:rPr>
          <w:rFonts w:ascii="Times New Roman" w:hAnsi="Times New Roman"/>
          <w:sz w:val="12"/>
          <w:szCs w:val="12"/>
        </w:rPr>
        <w:t>(должность, фамилия, имя, отчество законного представителя юридического лица,</w:t>
      </w:r>
      <w:r>
        <w:rPr>
          <w:rFonts w:ascii="Times New Roman" w:hAnsi="Times New Roman"/>
          <w:sz w:val="12"/>
          <w:szCs w:val="12"/>
        </w:rPr>
        <w:t xml:space="preserve"> </w:t>
      </w:r>
      <w:r w:rsidRPr="00FD1D3E">
        <w:rPr>
          <w:rFonts w:ascii="Times New Roman" w:hAnsi="Times New Roman"/>
          <w:sz w:val="12"/>
          <w:szCs w:val="12"/>
        </w:rPr>
        <w:t>наименование юридического лица, индивидуального предпринимателя)</w:t>
      </w:r>
    </w:p>
    <w:p w:rsidR="00FD1D3E" w:rsidRPr="00855B69" w:rsidRDefault="00FD1D3E" w:rsidP="00FD1D3E">
      <w:pPr>
        <w:spacing w:after="0" w:line="240" w:lineRule="auto"/>
        <w:jc w:val="both"/>
        <w:rPr>
          <w:rFonts w:ascii="Times New Roman" w:hAnsi="Times New Roman"/>
          <w:sz w:val="12"/>
          <w:szCs w:val="12"/>
        </w:rPr>
      </w:pPr>
      <w:r w:rsidRPr="00855B69">
        <w:rPr>
          <w:rFonts w:ascii="Times New Roman" w:hAnsi="Times New Roman"/>
          <w:sz w:val="12"/>
          <w:szCs w:val="12"/>
        </w:rPr>
        <w:t>Адрес: ______________________________________________________________________________________________________________________</w:t>
      </w:r>
    </w:p>
    <w:p w:rsidR="00FD1D3E" w:rsidRPr="00FD1D3E" w:rsidRDefault="00FD1D3E" w:rsidP="00FD1D3E">
      <w:pPr>
        <w:spacing w:after="0" w:line="240" w:lineRule="auto"/>
        <w:jc w:val="both"/>
        <w:rPr>
          <w:rFonts w:ascii="Times New Roman" w:hAnsi="Times New Roman"/>
          <w:sz w:val="12"/>
          <w:szCs w:val="12"/>
        </w:rPr>
      </w:pPr>
      <w:r w:rsidRPr="00FD1D3E">
        <w:rPr>
          <w:rFonts w:ascii="Times New Roman" w:hAnsi="Times New Roman"/>
          <w:sz w:val="12"/>
          <w:szCs w:val="12"/>
        </w:rPr>
        <w:t>Отдел муниципального контроля администрации муниципального района Сергиевский уведомляет Вас о том, что в соответствии с распоряжением администрации муниципального района Сергиевский от «___»____20___г. №_____ по адресу: _____________________________________________________________________________________________________________________________</w:t>
      </w:r>
    </w:p>
    <w:p w:rsidR="00FD1D3E" w:rsidRPr="00FD1D3E" w:rsidRDefault="00FD1D3E" w:rsidP="00FD1D3E">
      <w:pPr>
        <w:spacing w:after="0" w:line="240" w:lineRule="auto"/>
        <w:jc w:val="center"/>
        <w:rPr>
          <w:rFonts w:ascii="Times New Roman" w:hAnsi="Times New Roman"/>
          <w:sz w:val="12"/>
          <w:szCs w:val="12"/>
        </w:rPr>
      </w:pPr>
      <w:r w:rsidRPr="00FD1D3E">
        <w:rPr>
          <w:rFonts w:ascii="Times New Roman" w:hAnsi="Times New Roman"/>
          <w:sz w:val="12"/>
          <w:szCs w:val="12"/>
        </w:rPr>
        <w:t>(Ф.И.О., должность уполномоченного должностного лица органа муниципального жилищного контроля муниципального района Сергиевский)</w:t>
      </w:r>
    </w:p>
    <w:p w:rsidR="00FD1D3E" w:rsidRPr="00FD1D3E" w:rsidRDefault="00FD1D3E" w:rsidP="00FD1D3E">
      <w:pPr>
        <w:spacing w:after="0" w:line="240" w:lineRule="auto"/>
        <w:jc w:val="both"/>
        <w:rPr>
          <w:rFonts w:ascii="Times New Roman" w:hAnsi="Times New Roman"/>
          <w:sz w:val="12"/>
          <w:szCs w:val="12"/>
        </w:rPr>
      </w:pPr>
      <w:r w:rsidRPr="00FD1D3E">
        <w:rPr>
          <w:rFonts w:ascii="Times New Roman" w:hAnsi="Times New Roman"/>
          <w:sz w:val="12"/>
          <w:szCs w:val="12"/>
        </w:rPr>
        <w:t>будет проведена проверка сведений, изложенных в поступившем обращении от «___»_________20___г.  №______.</w:t>
      </w:r>
    </w:p>
    <w:p w:rsidR="00FD1D3E" w:rsidRPr="00FD1D3E" w:rsidRDefault="00FD1D3E" w:rsidP="00FD1D3E">
      <w:pPr>
        <w:spacing w:after="0" w:line="240" w:lineRule="auto"/>
        <w:jc w:val="both"/>
        <w:rPr>
          <w:rFonts w:ascii="Times New Roman" w:hAnsi="Times New Roman"/>
          <w:sz w:val="12"/>
          <w:szCs w:val="12"/>
        </w:rPr>
      </w:pPr>
      <w:r w:rsidRPr="00FD1D3E">
        <w:rPr>
          <w:rFonts w:ascii="Times New Roman" w:hAnsi="Times New Roman"/>
          <w:sz w:val="12"/>
          <w:szCs w:val="12"/>
        </w:rPr>
        <w:t xml:space="preserve">В соответствии с требованиями части 1 статьи 25 Федерального закона от 26.12.2008г. № 294-ФЗ, Вы обязаны принять участие в указанной проверке или направить уполномоченного представителя с надлежаще оформленной доверенностью на участие в данной проверке. </w:t>
      </w:r>
    </w:p>
    <w:p w:rsidR="00FD1D3E" w:rsidRPr="00FD1D3E" w:rsidRDefault="00FD1D3E" w:rsidP="00FD1D3E">
      <w:pPr>
        <w:spacing w:after="0" w:line="240" w:lineRule="auto"/>
        <w:jc w:val="both"/>
        <w:rPr>
          <w:rFonts w:ascii="Times New Roman" w:hAnsi="Times New Roman"/>
          <w:sz w:val="12"/>
          <w:szCs w:val="12"/>
        </w:rPr>
      </w:pPr>
      <w:r w:rsidRPr="00FD1D3E">
        <w:rPr>
          <w:rFonts w:ascii="Times New Roman" w:hAnsi="Times New Roman"/>
          <w:sz w:val="12"/>
          <w:szCs w:val="12"/>
        </w:rPr>
        <w:t>В соответствии с частью 2 статьи 25 Федерального закона от 26.12.2008г. №294-ФЗ, в случае уклонения от проведения проверки Вы будут нести ответственность в соответствии с законодательством Российской Федерации.</w:t>
      </w:r>
    </w:p>
    <w:p w:rsidR="00FD1D3E" w:rsidRPr="00FD1D3E" w:rsidRDefault="00FD1D3E" w:rsidP="00FD1D3E">
      <w:pPr>
        <w:spacing w:after="0" w:line="240" w:lineRule="auto"/>
        <w:jc w:val="both"/>
        <w:rPr>
          <w:rFonts w:ascii="Times New Roman" w:hAnsi="Times New Roman"/>
          <w:sz w:val="12"/>
          <w:szCs w:val="12"/>
        </w:rPr>
      </w:pPr>
      <w:r w:rsidRPr="00FD1D3E">
        <w:rPr>
          <w:rFonts w:ascii="Times New Roman" w:hAnsi="Times New Roman"/>
          <w:sz w:val="12"/>
          <w:szCs w:val="12"/>
        </w:rPr>
        <w:t>Для проведения проверки прошу, в случае необходимости, обеспечить доступ на проверяемый объект.</w:t>
      </w:r>
    </w:p>
    <w:p w:rsidR="00FD1D3E" w:rsidRPr="00FD1D3E" w:rsidRDefault="00FD1D3E" w:rsidP="00FD1D3E">
      <w:pPr>
        <w:spacing w:after="0" w:line="240" w:lineRule="auto"/>
        <w:jc w:val="both"/>
        <w:rPr>
          <w:rFonts w:ascii="Times New Roman" w:hAnsi="Times New Roman"/>
          <w:sz w:val="12"/>
          <w:szCs w:val="12"/>
        </w:rPr>
      </w:pPr>
      <w:r w:rsidRPr="00FD1D3E">
        <w:rPr>
          <w:rFonts w:ascii="Times New Roman" w:hAnsi="Times New Roman"/>
          <w:sz w:val="12"/>
          <w:szCs w:val="12"/>
        </w:rPr>
        <w:t>Дата, время и место сбора: _______________________________________________</w:t>
      </w:r>
      <w:r>
        <w:rPr>
          <w:rFonts w:ascii="Times New Roman" w:hAnsi="Times New Roman"/>
          <w:sz w:val="12"/>
          <w:szCs w:val="12"/>
        </w:rPr>
        <w:t>_</w:t>
      </w:r>
      <w:r w:rsidRPr="00FD1D3E">
        <w:rPr>
          <w:rFonts w:ascii="Times New Roman" w:hAnsi="Times New Roman"/>
          <w:sz w:val="12"/>
          <w:szCs w:val="12"/>
        </w:rPr>
        <w:t>_____________________________________________________</w:t>
      </w:r>
    </w:p>
    <w:tbl>
      <w:tblPr>
        <w:tblW w:w="15234" w:type="dxa"/>
        <w:tblLayout w:type="fixed"/>
        <w:tblLook w:val="0000" w:firstRow="0" w:lastRow="0" w:firstColumn="0" w:lastColumn="0" w:noHBand="0" w:noVBand="0"/>
      </w:tblPr>
      <w:tblGrid>
        <w:gridCol w:w="10031"/>
        <w:gridCol w:w="5203"/>
      </w:tblGrid>
      <w:tr w:rsidR="00FD1D3E" w:rsidRPr="00FD1D3E" w:rsidTr="00AD0DDA">
        <w:tc>
          <w:tcPr>
            <w:tcW w:w="10031" w:type="dxa"/>
          </w:tcPr>
          <w:p w:rsidR="00FD1D3E" w:rsidRPr="00FD1D3E" w:rsidRDefault="00FD1D3E" w:rsidP="00FD1D3E">
            <w:pPr>
              <w:spacing w:after="0" w:line="240" w:lineRule="auto"/>
              <w:jc w:val="both"/>
              <w:rPr>
                <w:rFonts w:ascii="Times New Roman" w:hAnsi="Times New Roman"/>
                <w:sz w:val="12"/>
                <w:szCs w:val="12"/>
              </w:rPr>
            </w:pPr>
            <w:r w:rsidRPr="00FD1D3E">
              <w:rPr>
                <w:rFonts w:ascii="Times New Roman" w:hAnsi="Times New Roman"/>
                <w:sz w:val="12"/>
                <w:szCs w:val="12"/>
              </w:rPr>
              <w:t>___________________________________                   _____________________                     _____________________</w:t>
            </w:r>
          </w:p>
          <w:p w:rsidR="00FD1D3E" w:rsidRPr="00FD1D3E" w:rsidRDefault="00FD1D3E" w:rsidP="00FD1D3E">
            <w:pPr>
              <w:spacing w:after="0" w:line="240" w:lineRule="auto"/>
              <w:jc w:val="both"/>
              <w:rPr>
                <w:rFonts w:ascii="Times New Roman" w:hAnsi="Times New Roman"/>
                <w:sz w:val="12"/>
                <w:szCs w:val="12"/>
              </w:rPr>
            </w:pPr>
            <w:r w:rsidRPr="00FD1D3E">
              <w:rPr>
                <w:rFonts w:ascii="Times New Roman" w:hAnsi="Times New Roman"/>
                <w:sz w:val="12"/>
                <w:szCs w:val="12"/>
              </w:rPr>
              <w:t xml:space="preserve">     (Наименование должностного лица)                                        (подпись)    </w:t>
            </w:r>
            <w:r>
              <w:rPr>
                <w:rFonts w:ascii="Times New Roman" w:hAnsi="Times New Roman"/>
                <w:sz w:val="12"/>
                <w:szCs w:val="12"/>
              </w:rPr>
              <w:t xml:space="preserve">                                          </w:t>
            </w:r>
            <w:r w:rsidRPr="00FD1D3E">
              <w:rPr>
                <w:rFonts w:ascii="Times New Roman" w:hAnsi="Times New Roman"/>
                <w:sz w:val="12"/>
                <w:szCs w:val="12"/>
              </w:rPr>
              <w:t xml:space="preserve">         (Ф.И.О.)</w:t>
            </w:r>
          </w:p>
        </w:tc>
        <w:tc>
          <w:tcPr>
            <w:tcW w:w="5203" w:type="dxa"/>
          </w:tcPr>
          <w:p w:rsidR="00FD1D3E" w:rsidRPr="00FD1D3E" w:rsidRDefault="00FD1D3E" w:rsidP="00FD1D3E">
            <w:pPr>
              <w:spacing w:after="0" w:line="240" w:lineRule="auto"/>
              <w:jc w:val="both"/>
              <w:rPr>
                <w:rFonts w:ascii="Times New Roman" w:hAnsi="Times New Roman"/>
                <w:sz w:val="12"/>
                <w:szCs w:val="12"/>
              </w:rPr>
            </w:pPr>
          </w:p>
        </w:tc>
      </w:tr>
    </w:tbl>
    <w:p w:rsidR="00FD1D3E" w:rsidRPr="00FD1D3E" w:rsidRDefault="00FD1D3E" w:rsidP="00FD1D3E">
      <w:pPr>
        <w:spacing w:after="0" w:line="240" w:lineRule="auto"/>
        <w:jc w:val="both"/>
        <w:rPr>
          <w:rFonts w:ascii="Times New Roman" w:hAnsi="Times New Roman"/>
          <w:sz w:val="12"/>
          <w:szCs w:val="12"/>
        </w:rPr>
      </w:pPr>
    </w:p>
    <w:p w:rsidR="000D3C9C" w:rsidRDefault="000D3C9C" w:rsidP="00BE3397">
      <w:pPr>
        <w:spacing w:after="0" w:line="240" w:lineRule="auto"/>
        <w:jc w:val="right"/>
        <w:rPr>
          <w:rFonts w:ascii="Times New Roman" w:hAnsi="Times New Roman"/>
          <w:i/>
          <w:sz w:val="12"/>
          <w:szCs w:val="12"/>
        </w:rPr>
      </w:pPr>
    </w:p>
    <w:p w:rsidR="00BE3397" w:rsidRPr="004A6FD2" w:rsidRDefault="00BE3397" w:rsidP="00BE3397">
      <w:pPr>
        <w:spacing w:after="0" w:line="240" w:lineRule="auto"/>
        <w:jc w:val="right"/>
        <w:rPr>
          <w:rFonts w:ascii="Times New Roman" w:hAnsi="Times New Roman"/>
          <w:i/>
          <w:sz w:val="12"/>
          <w:szCs w:val="12"/>
        </w:rPr>
      </w:pPr>
      <w:r>
        <w:rPr>
          <w:rFonts w:ascii="Times New Roman" w:hAnsi="Times New Roman"/>
          <w:i/>
          <w:sz w:val="12"/>
          <w:szCs w:val="12"/>
        </w:rPr>
        <w:t>Приложение №7</w:t>
      </w:r>
      <w:r w:rsidRPr="004A6FD2">
        <w:rPr>
          <w:rFonts w:ascii="Times New Roman" w:hAnsi="Times New Roman"/>
          <w:i/>
          <w:sz w:val="12"/>
          <w:szCs w:val="12"/>
        </w:rPr>
        <w:t xml:space="preserve"> к Административному регламенту</w:t>
      </w:r>
    </w:p>
    <w:p w:rsidR="000D3C9C" w:rsidRDefault="000D3C9C" w:rsidP="00896FE4">
      <w:pPr>
        <w:spacing w:after="0" w:line="240" w:lineRule="auto"/>
        <w:jc w:val="center"/>
        <w:rPr>
          <w:rFonts w:ascii="Times New Roman" w:eastAsia="Calibri" w:hAnsi="Times New Roman" w:cs="Times New Roman"/>
          <w:b/>
          <w:sz w:val="12"/>
          <w:szCs w:val="12"/>
        </w:rPr>
      </w:pPr>
    </w:p>
    <w:p w:rsidR="00896FE4" w:rsidRPr="008B3E75" w:rsidRDefault="00896FE4" w:rsidP="00896FE4">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896FE4" w:rsidRPr="008B3E75" w:rsidRDefault="00896FE4" w:rsidP="00896FE4">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896FE4" w:rsidRPr="008B3E75" w:rsidRDefault="00896FE4" w:rsidP="00896FE4">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896FE4" w:rsidRPr="008B3E75" w:rsidRDefault="00896FE4" w:rsidP="00896FE4">
      <w:pPr>
        <w:spacing w:after="0" w:line="240" w:lineRule="auto"/>
        <w:jc w:val="center"/>
        <w:rPr>
          <w:rFonts w:ascii="Times New Roman" w:eastAsia="Calibri" w:hAnsi="Times New Roman" w:cs="Times New Roman"/>
          <w:sz w:val="12"/>
          <w:szCs w:val="12"/>
        </w:rPr>
      </w:pPr>
    </w:p>
    <w:p w:rsidR="00896FE4" w:rsidRPr="008B3E75" w:rsidRDefault="00896FE4" w:rsidP="00896FE4">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896FE4" w:rsidRDefault="00896FE4" w:rsidP="00896FE4">
      <w:pPr>
        <w:spacing w:after="0" w:line="240" w:lineRule="auto"/>
        <w:jc w:val="center"/>
        <w:rPr>
          <w:rFonts w:ascii="Times New Roman" w:hAnsi="Times New Roman"/>
          <w:b/>
          <w:sz w:val="12"/>
          <w:szCs w:val="12"/>
        </w:rPr>
      </w:pPr>
      <w:r w:rsidRPr="00896FE4">
        <w:rPr>
          <w:rFonts w:ascii="Times New Roman" w:hAnsi="Times New Roman"/>
          <w:b/>
          <w:sz w:val="12"/>
          <w:szCs w:val="12"/>
        </w:rPr>
        <w:t>О проведении проверки физического лица в рамках осуществления</w:t>
      </w:r>
      <w:r>
        <w:rPr>
          <w:rFonts w:ascii="Times New Roman" w:hAnsi="Times New Roman"/>
          <w:b/>
          <w:sz w:val="12"/>
          <w:szCs w:val="12"/>
        </w:rPr>
        <w:t xml:space="preserve"> </w:t>
      </w:r>
      <w:r w:rsidRPr="00896FE4">
        <w:rPr>
          <w:rFonts w:ascii="Times New Roman" w:hAnsi="Times New Roman"/>
          <w:b/>
          <w:sz w:val="12"/>
          <w:szCs w:val="12"/>
        </w:rPr>
        <w:t>муниципального жилищного</w:t>
      </w:r>
      <w:r>
        <w:rPr>
          <w:rFonts w:ascii="Times New Roman" w:hAnsi="Times New Roman"/>
          <w:b/>
          <w:sz w:val="12"/>
          <w:szCs w:val="12"/>
        </w:rPr>
        <w:t xml:space="preserve"> </w:t>
      </w:r>
      <w:r w:rsidRPr="00896FE4">
        <w:rPr>
          <w:rFonts w:ascii="Times New Roman" w:hAnsi="Times New Roman"/>
          <w:b/>
          <w:sz w:val="12"/>
          <w:szCs w:val="12"/>
        </w:rPr>
        <w:t>контроля</w:t>
      </w:r>
    </w:p>
    <w:p w:rsidR="00896FE4" w:rsidRDefault="00896FE4" w:rsidP="00896FE4">
      <w:pPr>
        <w:spacing w:after="0" w:line="240" w:lineRule="auto"/>
        <w:jc w:val="center"/>
        <w:rPr>
          <w:rFonts w:ascii="Times New Roman" w:hAnsi="Times New Roman"/>
          <w:b/>
          <w:sz w:val="12"/>
          <w:szCs w:val="12"/>
        </w:rPr>
      </w:pPr>
      <w:r w:rsidRPr="00896FE4">
        <w:rPr>
          <w:rFonts w:ascii="Times New Roman" w:hAnsi="Times New Roman"/>
          <w:b/>
          <w:sz w:val="12"/>
          <w:szCs w:val="12"/>
        </w:rPr>
        <w:t xml:space="preserve"> на территории муниципального района Сергиевский</w:t>
      </w:r>
    </w:p>
    <w:p w:rsidR="000D3C9C" w:rsidRPr="00896FE4" w:rsidRDefault="000D3C9C" w:rsidP="00896FE4">
      <w:pPr>
        <w:spacing w:after="0" w:line="240" w:lineRule="auto"/>
        <w:jc w:val="center"/>
        <w:rPr>
          <w:rFonts w:ascii="Times New Roman" w:hAnsi="Times New Roman"/>
          <w:b/>
          <w:sz w:val="12"/>
          <w:szCs w:val="12"/>
        </w:rPr>
      </w:pP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 xml:space="preserve">В соответствии с Жилищным кодексом Российской Федерации, Законом Самарской области №111-ГД от 09.11.2012г. «О муниципальном жилищном контроле и взаимодействии органа регионального государственного жилищного надзора Самарской области с органами муниципального жилищного контроля» </w:t>
      </w: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1. Провести проверку в отношении _________________________________________________________________________________________,</w:t>
      </w:r>
    </w:p>
    <w:p w:rsidR="00896FE4" w:rsidRPr="00896FE4" w:rsidRDefault="00896FE4" w:rsidP="00896FE4">
      <w:pPr>
        <w:spacing w:after="0" w:line="240" w:lineRule="auto"/>
        <w:jc w:val="center"/>
        <w:rPr>
          <w:rFonts w:ascii="Times New Roman" w:hAnsi="Times New Roman"/>
          <w:sz w:val="12"/>
          <w:szCs w:val="12"/>
        </w:rPr>
      </w:pPr>
      <w:r w:rsidRPr="00896FE4">
        <w:rPr>
          <w:rFonts w:ascii="Times New Roman" w:hAnsi="Times New Roman"/>
          <w:sz w:val="12"/>
          <w:szCs w:val="12"/>
        </w:rPr>
        <w:t>(фамилия, имя, отчество физического лица)</w:t>
      </w:r>
    </w:p>
    <w:p w:rsidR="00896FE4" w:rsidRPr="00896FE4" w:rsidRDefault="00896FE4" w:rsidP="00896FE4">
      <w:pPr>
        <w:spacing w:after="0" w:line="240" w:lineRule="auto"/>
        <w:jc w:val="both"/>
        <w:rPr>
          <w:rFonts w:ascii="Times New Roman" w:hAnsi="Times New Roman"/>
          <w:sz w:val="12"/>
          <w:szCs w:val="12"/>
        </w:rPr>
      </w:pPr>
      <w:proofErr w:type="gramStart"/>
      <w:r w:rsidRPr="00896FE4">
        <w:rPr>
          <w:rFonts w:ascii="Times New Roman" w:hAnsi="Times New Roman"/>
          <w:sz w:val="12"/>
          <w:szCs w:val="12"/>
        </w:rPr>
        <w:t>проживающего</w:t>
      </w:r>
      <w:proofErr w:type="gramEnd"/>
      <w:r w:rsidRPr="00896FE4">
        <w:rPr>
          <w:rFonts w:ascii="Times New Roman" w:hAnsi="Times New Roman"/>
          <w:sz w:val="12"/>
          <w:szCs w:val="12"/>
        </w:rPr>
        <w:t xml:space="preserve"> по адресу: _____________________________________________</w:t>
      </w:r>
      <w:r>
        <w:rPr>
          <w:rFonts w:ascii="Times New Roman" w:hAnsi="Times New Roman"/>
          <w:sz w:val="12"/>
          <w:szCs w:val="12"/>
        </w:rPr>
        <w:t>_</w:t>
      </w:r>
      <w:r w:rsidRPr="00896FE4">
        <w:rPr>
          <w:rFonts w:ascii="Times New Roman" w:hAnsi="Times New Roman"/>
          <w:sz w:val="12"/>
          <w:szCs w:val="12"/>
        </w:rPr>
        <w:t>________________________________________________________</w:t>
      </w: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2. Определить адрес проверки: _____________________________________________________________________________________________</w:t>
      </w: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3. Назначить лицом (лицами), уполномоченны</w:t>
      </w:r>
      <w:proofErr w:type="gramStart"/>
      <w:r w:rsidRPr="00896FE4">
        <w:rPr>
          <w:rFonts w:ascii="Times New Roman" w:hAnsi="Times New Roman"/>
          <w:sz w:val="12"/>
          <w:szCs w:val="12"/>
        </w:rPr>
        <w:t>м(</w:t>
      </w:r>
      <w:proofErr w:type="gramEnd"/>
      <w:r w:rsidRPr="00896FE4">
        <w:rPr>
          <w:rFonts w:ascii="Times New Roman" w:hAnsi="Times New Roman"/>
          <w:sz w:val="12"/>
          <w:szCs w:val="12"/>
        </w:rPr>
        <w:t xml:space="preserve">ми) на проведение проверки </w:t>
      </w:r>
    </w:p>
    <w:p w:rsidR="00896FE4" w:rsidRPr="00896FE4" w:rsidRDefault="00896FE4" w:rsidP="00896FE4">
      <w:pPr>
        <w:spacing w:after="0" w:line="240" w:lineRule="auto"/>
        <w:jc w:val="both"/>
        <w:rPr>
          <w:rFonts w:ascii="Times New Roman" w:hAnsi="Times New Roman"/>
          <w:sz w:val="12"/>
          <w:szCs w:val="12"/>
        </w:rPr>
      </w:pPr>
      <w:r w:rsidRPr="00896FE4">
        <w:rPr>
          <w:rFonts w:ascii="Times New Roman" w:hAnsi="Times New Roman"/>
          <w:sz w:val="12"/>
          <w:szCs w:val="12"/>
        </w:rPr>
        <w:t>_____________________________________________________________________________________________________________________________</w:t>
      </w:r>
    </w:p>
    <w:p w:rsidR="00896FE4" w:rsidRPr="00896FE4" w:rsidRDefault="00896FE4" w:rsidP="00896FE4">
      <w:pPr>
        <w:spacing w:after="0" w:line="240" w:lineRule="auto"/>
        <w:jc w:val="center"/>
        <w:rPr>
          <w:rFonts w:ascii="Times New Roman" w:hAnsi="Times New Roman"/>
          <w:sz w:val="12"/>
          <w:szCs w:val="12"/>
        </w:rPr>
      </w:pPr>
      <w:r w:rsidRPr="00896FE4">
        <w:rPr>
          <w:rFonts w:ascii="Times New Roman" w:hAnsi="Times New Roman"/>
          <w:sz w:val="12"/>
          <w:szCs w:val="12"/>
        </w:rPr>
        <w:t>(фамилия, имя, отчество, должность должностного лица (должностных лиц),</w:t>
      </w:r>
      <w:r>
        <w:rPr>
          <w:rFonts w:ascii="Times New Roman" w:hAnsi="Times New Roman"/>
          <w:sz w:val="12"/>
          <w:szCs w:val="12"/>
        </w:rPr>
        <w:t xml:space="preserve"> </w:t>
      </w:r>
      <w:r w:rsidRPr="00896FE4">
        <w:rPr>
          <w:rFonts w:ascii="Times New Roman" w:hAnsi="Times New Roman"/>
          <w:sz w:val="12"/>
          <w:szCs w:val="12"/>
        </w:rPr>
        <w:t>уполномоченног</w:t>
      </w:r>
      <w:proofErr w:type="gramStart"/>
      <w:r w:rsidRPr="00896FE4">
        <w:rPr>
          <w:rFonts w:ascii="Times New Roman" w:hAnsi="Times New Roman"/>
          <w:sz w:val="12"/>
          <w:szCs w:val="12"/>
        </w:rPr>
        <w:t>о(</w:t>
      </w:r>
      <w:proofErr w:type="spellStart"/>
      <w:proofErr w:type="gramEnd"/>
      <w:r w:rsidRPr="00896FE4">
        <w:rPr>
          <w:rFonts w:ascii="Times New Roman" w:hAnsi="Times New Roman"/>
          <w:sz w:val="12"/>
          <w:szCs w:val="12"/>
        </w:rPr>
        <w:t>ых</w:t>
      </w:r>
      <w:proofErr w:type="spellEnd"/>
      <w:r w:rsidRPr="00896FE4">
        <w:rPr>
          <w:rFonts w:ascii="Times New Roman" w:hAnsi="Times New Roman"/>
          <w:sz w:val="12"/>
          <w:szCs w:val="12"/>
        </w:rPr>
        <w:t>) на проведение проверки)</w:t>
      </w: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4. Привлечь к проведению проверки в качестве экспертов, представителей экспертных организаций следующих лиц:</w:t>
      </w:r>
    </w:p>
    <w:p w:rsidR="00896FE4" w:rsidRPr="00896FE4" w:rsidRDefault="00896FE4" w:rsidP="00896FE4">
      <w:pPr>
        <w:spacing w:after="0" w:line="240" w:lineRule="auto"/>
        <w:jc w:val="both"/>
        <w:rPr>
          <w:rFonts w:ascii="Times New Roman" w:hAnsi="Times New Roman"/>
          <w:sz w:val="12"/>
          <w:szCs w:val="12"/>
        </w:rPr>
      </w:pPr>
      <w:r w:rsidRPr="00896FE4">
        <w:rPr>
          <w:rFonts w:ascii="Times New Roman" w:hAnsi="Times New Roman"/>
          <w:sz w:val="12"/>
          <w:szCs w:val="12"/>
        </w:rPr>
        <w:t>_____________________________________________________________________________________________________________________________</w:t>
      </w:r>
    </w:p>
    <w:p w:rsidR="00896FE4" w:rsidRPr="00896FE4" w:rsidRDefault="00896FE4" w:rsidP="00896FE4">
      <w:pPr>
        <w:spacing w:after="0" w:line="240" w:lineRule="auto"/>
        <w:jc w:val="center"/>
        <w:rPr>
          <w:rFonts w:ascii="Times New Roman" w:hAnsi="Times New Roman"/>
          <w:sz w:val="12"/>
          <w:szCs w:val="12"/>
        </w:rPr>
      </w:pPr>
      <w:r w:rsidRPr="00896FE4">
        <w:rPr>
          <w:rFonts w:ascii="Times New Roman" w:hAnsi="Times New Roman"/>
          <w:sz w:val="12"/>
          <w:szCs w:val="12"/>
        </w:rPr>
        <w:t>(фамилия, имя, отчество,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5. Установить, что:</w:t>
      </w:r>
    </w:p>
    <w:p w:rsidR="00896FE4" w:rsidRPr="00896FE4" w:rsidRDefault="00896FE4" w:rsidP="00896FE4">
      <w:pPr>
        <w:spacing w:after="0" w:line="240" w:lineRule="auto"/>
        <w:ind w:firstLine="284"/>
        <w:jc w:val="both"/>
        <w:rPr>
          <w:rFonts w:ascii="Times New Roman" w:hAnsi="Times New Roman"/>
          <w:sz w:val="12"/>
          <w:szCs w:val="12"/>
        </w:rPr>
      </w:pPr>
      <w:r>
        <w:rPr>
          <w:rFonts w:ascii="Times New Roman" w:hAnsi="Times New Roman"/>
          <w:sz w:val="12"/>
          <w:szCs w:val="12"/>
        </w:rPr>
        <w:t xml:space="preserve"> </w:t>
      </w:r>
      <w:r w:rsidRPr="00896FE4">
        <w:rPr>
          <w:rFonts w:ascii="Times New Roman" w:hAnsi="Times New Roman"/>
          <w:sz w:val="12"/>
          <w:szCs w:val="12"/>
        </w:rPr>
        <w:t>настоящая проверка проводится с целью</w:t>
      </w:r>
    </w:p>
    <w:p w:rsidR="00896FE4" w:rsidRPr="00896FE4" w:rsidRDefault="00896FE4" w:rsidP="00896FE4">
      <w:pPr>
        <w:spacing w:after="0" w:line="240" w:lineRule="auto"/>
        <w:jc w:val="both"/>
        <w:rPr>
          <w:rFonts w:ascii="Times New Roman" w:hAnsi="Times New Roman"/>
          <w:sz w:val="12"/>
          <w:szCs w:val="12"/>
        </w:rPr>
      </w:pPr>
      <w:r w:rsidRPr="00896FE4">
        <w:rPr>
          <w:rFonts w:ascii="Times New Roman" w:hAnsi="Times New Roman"/>
          <w:sz w:val="12"/>
          <w:szCs w:val="12"/>
        </w:rPr>
        <w:t>_____________________________________________________________________________________________________________________________</w:t>
      </w: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 xml:space="preserve">6. Предметом настоящей проверки является </w:t>
      </w:r>
    </w:p>
    <w:p w:rsidR="00896FE4" w:rsidRPr="00896FE4" w:rsidRDefault="00896FE4" w:rsidP="00896FE4">
      <w:pPr>
        <w:spacing w:after="0" w:line="240" w:lineRule="auto"/>
        <w:jc w:val="both"/>
        <w:rPr>
          <w:rFonts w:ascii="Times New Roman" w:hAnsi="Times New Roman"/>
          <w:sz w:val="12"/>
          <w:szCs w:val="12"/>
        </w:rPr>
      </w:pPr>
      <w:r w:rsidRPr="00896FE4">
        <w:rPr>
          <w:rFonts w:ascii="Times New Roman" w:hAnsi="Times New Roman"/>
          <w:sz w:val="12"/>
          <w:szCs w:val="12"/>
        </w:rPr>
        <w:t>_____________________________________________________________________________________________________________________________</w:t>
      </w: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7. Срок проведения проверки: _________________________________________</w:t>
      </w:r>
      <w:r>
        <w:rPr>
          <w:rFonts w:ascii="Times New Roman" w:hAnsi="Times New Roman"/>
          <w:sz w:val="12"/>
          <w:szCs w:val="12"/>
        </w:rPr>
        <w:t>_____________________________________________________</w:t>
      </w:r>
    </w:p>
    <w:p w:rsidR="00896FE4" w:rsidRPr="00896FE4" w:rsidRDefault="00896FE4" w:rsidP="00896FE4">
      <w:pPr>
        <w:spacing w:after="0" w:line="240" w:lineRule="auto"/>
        <w:jc w:val="both"/>
        <w:rPr>
          <w:rFonts w:ascii="Times New Roman" w:hAnsi="Times New Roman"/>
          <w:sz w:val="12"/>
          <w:szCs w:val="12"/>
        </w:rPr>
      </w:pPr>
      <w:r w:rsidRPr="00896FE4">
        <w:rPr>
          <w:rFonts w:ascii="Times New Roman" w:hAnsi="Times New Roman"/>
          <w:sz w:val="12"/>
          <w:szCs w:val="12"/>
        </w:rPr>
        <w:t>к проведению проверки приступить с «__» ______20__г.,  проверку окончить не позднее «____»______20__г.</w:t>
      </w: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8. Правовые основания проведения проверки: ________________________________________________________________________________</w:t>
      </w:r>
    </w:p>
    <w:p w:rsidR="00896FE4" w:rsidRPr="00896FE4" w:rsidRDefault="00896FE4" w:rsidP="00896FE4">
      <w:pPr>
        <w:spacing w:after="0" w:line="240" w:lineRule="auto"/>
        <w:jc w:val="center"/>
        <w:rPr>
          <w:rFonts w:ascii="Times New Roman" w:hAnsi="Times New Roman"/>
          <w:sz w:val="12"/>
          <w:szCs w:val="12"/>
        </w:rPr>
      </w:pPr>
      <w:r w:rsidRPr="00896FE4">
        <w:rPr>
          <w:rFonts w:ascii="Times New Roman" w:hAnsi="Times New Roman"/>
          <w:sz w:val="12"/>
          <w:szCs w:val="12"/>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9. В процессе проверки провести следующие мероприятия по контролю, необходимые для достижения целей и задач проведения проверки:</w:t>
      </w:r>
    </w:p>
    <w:p w:rsidR="00896FE4" w:rsidRPr="00896FE4" w:rsidRDefault="00896FE4" w:rsidP="00896FE4">
      <w:pPr>
        <w:spacing w:after="0" w:line="240" w:lineRule="auto"/>
        <w:jc w:val="both"/>
        <w:rPr>
          <w:rFonts w:ascii="Times New Roman" w:hAnsi="Times New Roman"/>
          <w:sz w:val="12"/>
          <w:szCs w:val="12"/>
        </w:rPr>
      </w:pPr>
      <w:r w:rsidRPr="00896FE4">
        <w:rPr>
          <w:rFonts w:ascii="Times New Roman" w:hAnsi="Times New Roman"/>
          <w:sz w:val="12"/>
          <w:szCs w:val="12"/>
        </w:rPr>
        <w:t>_____________________________________________________________________________________________________________________________</w:t>
      </w:r>
    </w:p>
    <w:p w:rsidR="00896FE4" w:rsidRPr="00896FE4" w:rsidRDefault="00896FE4" w:rsidP="00896FE4">
      <w:pPr>
        <w:spacing w:after="0" w:line="240" w:lineRule="auto"/>
        <w:ind w:firstLine="284"/>
        <w:jc w:val="both"/>
        <w:rPr>
          <w:rFonts w:ascii="Times New Roman" w:hAnsi="Times New Roman"/>
          <w:sz w:val="12"/>
          <w:szCs w:val="12"/>
        </w:rPr>
      </w:pPr>
      <w:r w:rsidRPr="00896FE4">
        <w:rPr>
          <w:rFonts w:ascii="Times New Roman" w:hAnsi="Times New Roman"/>
          <w:sz w:val="12"/>
          <w:szCs w:val="12"/>
        </w:rPr>
        <w:t>10. Перечень документов, представление которых физическим лицом необходимо для достижения целей и задач проведения проверки:</w:t>
      </w:r>
    </w:p>
    <w:p w:rsidR="00896FE4" w:rsidRPr="00896FE4" w:rsidRDefault="00896FE4" w:rsidP="00896FE4">
      <w:pPr>
        <w:spacing w:after="0" w:line="240" w:lineRule="auto"/>
        <w:jc w:val="both"/>
        <w:rPr>
          <w:rFonts w:ascii="Times New Roman" w:hAnsi="Times New Roman"/>
          <w:sz w:val="12"/>
          <w:szCs w:val="12"/>
        </w:rPr>
      </w:pPr>
      <w:r w:rsidRPr="00896FE4">
        <w:rPr>
          <w:rFonts w:ascii="Times New Roman" w:hAnsi="Times New Roman"/>
          <w:sz w:val="12"/>
          <w:szCs w:val="12"/>
        </w:rPr>
        <w:t>_____________________________________________________________________________________________________________________________</w:t>
      </w:r>
    </w:p>
    <w:p w:rsidR="00896FE4" w:rsidRPr="000B4FA1" w:rsidRDefault="00896FE4" w:rsidP="00896FE4">
      <w:pPr>
        <w:spacing w:after="0" w:line="240" w:lineRule="auto"/>
        <w:jc w:val="both"/>
        <w:rPr>
          <w:rFonts w:ascii="Times New Roman" w:hAnsi="Times New Roman"/>
          <w:sz w:val="12"/>
          <w:szCs w:val="12"/>
        </w:rPr>
      </w:pPr>
      <w:r w:rsidRPr="000B4FA1">
        <w:rPr>
          <w:rFonts w:ascii="Times New Roman" w:hAnsi="Times New Roman"/>
          <w:sz w:val="12"/>
          <w:szCs w:val="12"/>
        </w:rPr>
        <w:t>Глава</w:t>
      </w:r>
      <w:r>
        <w:rPr>
          <w:rFonts w:ascii="Times New Roman" w:hAnsi="Times New Roman"/>
          <w:sz w:val="12"/>
          <w:szCs w:val="12"/>
        </w:rPr>
        <w:t xml:space="preserve"> </w:t>
      </w:r>
      <w:r w:rsidRPr="000B4FA1">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5550B4">
        <w:rPr>
          <w:rFonts w:ascii="Times New Roman" w:hAnsi="Times New Roman"/>
          <w:sz w:val="12"/>
          <w:szCs w:val="12"/>
        </w:rPr>
        <w:t>______________________</w:t>
      </w:r>
    </w:p>
    <w:p w:rsidR="00402623" w:rsidRPr="004A6FD2" w:rsidRDefault="00402623" w:rsidP="00402623">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№8</w:t>
      </w:r>
      <w:r w:rsidRPr="004A6FD2">
        <w:rPr>
          <w:rFonts w:ascii="Times New Roman" w:hAnsi="Times New Roman"/>
          <w:i/>
          <w:sz w:val="12"/>
          <w:szCs w:val="12"/>
        </w:rPr>
        <w:t xml:space="preserve"> к Административному регламенту</w:t>
      </w:r>
    </w:p>
    <w:p w:rsidR="00855B69" w:rsidRPr="00FD1D3E" w:rsidRDefault="00855B69" w:rsidP="00855B69">
      <w:pPr>
        <w:spacing w:after="0" w:line="240" w:lineRule="auto"/>
        <w:jc w:val="center"/>
        <w:rPr>
          <w:rFonts w:ascii="Times New Roman" w:hAnsi="Times New Roman"/>
          <w:b/>
          <w:sz w:val="12"/>
          <w:szCs w:val="12"/>
        </w:rPr>
      </w:pPr>
      <w:r w:rsidRPr="00FD1D3E">
        <w:rPr>
          <w:rFonts w:ascii="Times New Roman" w:hAnsi="Times New Roman"/>
          <w:b/>
          <w:sz w:val="12"/>
          <w:szCs w:val="12"/>
        </w:rPr>
        <w:t>АДМИНИСТРАЦИЯ</w:t>
      </w:r>
    </w:p>
    <w:p w:rsidR="00855B69" w:rsidRPr="00FD1D3E" w:rsidRDefault="00855B69" w:rsidP="00855B69">
      <w:pPr>
        <w:spacing w:after="0" w:line="240" w:lineRule="auto"/>
        <w:jc w:val="center"/>
        <w:rPr>
          <w:rFonts w:ascii="Times New Roman" w:hAnsi="Times New Roman"/>
          <w:b/>
          <w:sz w:val="12"/>
          <w:szCs w:val="12"/>
        </w:rPr>
      </w:pPr>
      <w:r w:rsidRPr="00FD1D3E">
        <w:rPr>
          <w:rFonts w:ascii="Times New Roman" w:hAnsi="Times New Roman"/>
          <w:b/>
          <w:sz w:val="12"/>
          <w:szCs w:val="12"/>
        </w:rPr>
        <w:t>МУНИЦИПАЛЬНОГО РАЙОНА СЕРГИЕВСКИЙ</w:t>
      </w:r>
    </w:p>
    <w:p w:rsidR="00855B69" w:rsidRPr="00FD1D3E" w:rsidRDefault="00855B69" w:rsidP="00855B69">
      <w:pPr>
        <w:spacing w:after="0" w:line="240" w:lineRule="auto"/>
        <w:jc w:val="center"/>
        <w:rPr>
          <w:rFonts w:ascii="Times New Roman" w:hAnsi="Times New Roman"/>
          <w:b/>
          <w:sz w:val="12"/>
          <w:szCs w:val="12"/>
        </w:rPr>
      </w:pPr>
      <w:r w:rsidRPr="00FD1D3E">
        <w:rPr>
          <w:rFonts w:ascii="Times New Roman" w:hAnsi="Times New Roman"/>
          <w:b/>
          <w:sz w:val="12"/>
          <w:szCs w:val="12"/>
        </w:rPr>
        <w:t>САМАРСКОЙ ОБЛАСТИ</w:t>
      </w:r>
    </w:p>
    <w:p w:rsidR="00FD1D3E" w:rsidRPr="00FD1D3E" w:rsidRDefault="00FD1D3E" w:rsidP="00FD1D3E">
      <w:pPr>
        <w:spacing w:after="0" w:line="240" w:lineRule="auto"/>
        <w:jc w:val="both"/>
        <w:rPr>
          <w:rFonts w:ascii="Times New Roman" w:hAnsi="Times New Roman"/>
          <w:sz w:val="12"/>
          <w:szCs w:val="12"/>
        </w:rPr>
      </w:pPr>
    </w:p>
    <w:p w:rsidR="00855B69" w:rsidRPr="00855B69" w:rsidRDefault="00855B69" w:rsidP="00855B69">
      <w:pPr>
        <w:spacing w:after="0" w:line="240" w:lineRule="auto"/>
        <w:jc w:val="center"/>
        <w:rPr>
          <w:rFonts w:ascii="Times New Roman" w:hAnsi="Times New Roman"/>
          <w:b/>
          <w:sz w:val="12"/>
          <w:szCs w:val="12"/>
        </w:rPr>
      </w:pPr>
      <w:r w:rsidRPr="00855B69">
        <w:rPr>
          <w:rFonts w:ascii="Times New Roman" w:hAnsi="Times New Roman"/>
          <w:b/>
          <w:sz w:val="12"/>
          <w:szCs w:val="12"/>
        </w:rPr>
        <w:t>УВЕДОМЛЕНИЕ-ВЫЗОВ</w:t>
      </w:r>
    </w:p>
    <w:p w:rsidR="00855B69" w:rsidRPr="00855B69" w:rsidRDefault="00855B69" w:rsidP="00855B69">
      <w:pPr>
        <w:spacing w:after="0" w:line="240" w:lineRule="auto"/>
        <w:jc w:val="center"/>
        <w:rPr>
          <w:rFonts w:ascii="Times New Roman" w:hAnsi="Times New Roman"/>
          <w:b/>
          <w:sz w:val="12"/>
          <w:szCs w:val="12"/>
        </w:rPr>
      </w:pPr>
      <w:r w:rsidRPr="00855B69">
        <w:rPr>
          <w:rFonts w:ascii="Times New Roman" w:hAnsi="Times New Roman"/>
          <w:b/>
          <w:sz w:val="12"/>
          <w:szCs w:val="12"/>
        </w:rPr>
        <w:t>о проведении проверки</w:t>
      </w:r>
    </w:p>
    <w:p w:rsidR="00855B69" w:rsidRPr="00855B69" w:rsidRDefault="00855B69" w:rsidP="00855B69">
      <w:pPr>
        <w:spacing w:after="0" w:line="240" w:lineRule="auto"/>
        <w:jc w:val="both"/>
        <w:rPr>
          <w:rFonts w:ascii="Times New Roman" w:hAnsi="Times New Roman"/>
          <w:sz w:val="12"/>
          <w:szCs w:val="12"/>
        </w:rPr>
      </w:pPr>
      <w:r w:rsidRPr="00855B69">
        <w:rPr>
          <w:rFonts w:ascii="Times New Roman" w:hAnsi="Times New Roman"/>
          <w:sz w:val="12"/>
          <w:szCs w:val="12"/>
        </w:rPr>
        <w:t>Кому:__________________________________</w:t>
      </w:r>
      <w:r>
        <w:rPr>
          <w:rFonts w:ascii="Times New Roman" w:hAnsi="Times New Roman"/>
          <w:sz w:val="12"/>
          <w:szCs w:val="12"/>
        </w:rPr>
        <w:t>_________________________________________________________</w:t>
      </w:r>
      <w:r w:rsidRPr="00855B69">
        <w:rPr>
          <w:rFonts w:ascii="Times New Roman" w:hAnsi="Times New Roman"/>
          <w:sz w:val="12"/>
          <w:szCs w:val="12"/>
        </w:rPr>
        <w:t>_____________________________</w:t>
      </w:r>
    </w:p>
    <w:p w:rsidR="00855B69" w:rsidRPr="00855B69" w:rsidRDefault="00855B69" w:rsidP="00855B69">
      <w:pPr>
        <w:spacing w:after="0" w:line="240" w:lineRule="auto"/>
        <w:jc w:val="center"/>
        <w:rPr>
          <w:rFonts w:ascii="Times New Roman" w:hAnsi="Times New Roman"/>
          <w:sz w:val="12"/>
          <w:szCs w:val="12"/>
        </w:rPr>
      </w:pPr>
      <w:r w:rsidRPr="00855B69">
        <w:rPr>
          <w:rFonts w:ascii="Times New Roman" w:hAnsi="Times New Roman"/>
          <w:sz w:val="12"/>
          <w:szCs w:val="12"/>
        </w:rPr>
        <w:t>(Ф.И.О. физического лица)</w:t>
      </w:r>
    </w:p>
    <w:p w:rsidR="00855B69" w:rsidRPr="00855B69" w:rsidRDefault="00855B69" w:rsidP="00855B69">
      <w:pPr>
        <w:spacing w:after="0" w:line="240" w:lineRule="auto"/>
        <w:jc w:val="both"/>
        <w:rPr>
          <w:rFonts w:ascii="Times New Roman" w:hAnsi="Times New Roman"/>
          <w:sz w:val="12"/>
          <w:szCs w:val="12"/>
        </w:rPr>
      </w:pPr>
      <w:r w:rsidRPr="00855B69">
        <w:rPr>
          <w:rFonts w:ascii="Times New Roman" w:hAnsi="Times New Roman"/>
          <w:sz w:val="12"/>
          <w:szCs w:val="12"/>
        </w:rPr>
        <w:t>Адрес: ___________________</w:t>
      </w:r>
      <w:r>
        <w:rPr>
          <w:rFonts w:ascii="Times New Roman" w:hAnsi="Times New Roman"/>
          <w:sz w:val="12"/>
          <w:szCs w:val="12"/>
        </w:rPr>
        <w:t>_______________________________________________________</w:t>
      </w:r>
      <w:r w:rsidRPr="00855B69">
        <w:rPr>
          <w:rFonts w:ascii="Times New Roman" w:hAnsi="Times New Roman"/>
          <w:sz w:val="12"/>
          <w:szCs w:val="12"/>
        </w:rPr>
        <w:t>____________________________________________</w:t>
      </w:r>
    </w:p>
    <w:p w:rsidR="00855B69" w:rsidRPr="00855B69" w:rsidRDefault="00855B69" w:rsidP="00855B69">
      <w:pPr>
        <w:spacing w:after="0" w:line="240" w:lineRule="auto"/>
        <w:jc w:val="center"/>
        <w:rPr>
          <w:rFonts w:ascii="Times New Roman" w:hAnsi="Times New Roman"/>
          <w:sz w:val="12"/>
          <w:szCs w:val="12"/>
        </w:rPr>
      </w:pPr>
      <w:r w:rsidRPr="00855B69">
        <w:rPr>
          <w:rFonts w:ascii="Times New Roman" w:hAnsi="Times New Roman"/>
          <w:sz w:val="12"/>
          <w:szCs w:val="12"/>
        </w:rPr>
        <w:t>(с указанием почтового индекса)</w:t>
      </w:r>
    </w:p>
    <w:p w:rsidR="00855B69" w:rsidRPr="00855B69" w:rsidRDefault="00855B69" w:rsidP="00855B69">
      <w:pPr>
        <w:spacing w:after="0" w:line="240" w:lineRule="auto"/>
        <w:jc w:val="both"/>
        <w:rPr>
          <w:rFonts w:ascii="Times New Roman" w:hAnsi="Times New Roman"/>
          <w:sz w:val="12"/>
          <w:szCs w:val="12"/>
        </w:rPr>
      </w:pPr>
      <w:r w:rsidRPr="00855B69">
        <w:rPr>
          <w:rFonts w:ascii="Times New Roman" w:hAnsi="Times New Roman"/>
          <w:sz w:val="12"/>
          <w:szCs w:val="12"/>
        </w:rPr>
        <w:t xml:space="preserve">Отдел муниципального контроля администрации муниципального района Сергиевский уведомляет Вас о том, что ______________г.  </w:t>
      </w:r>
      <w:proofErr w:type="gramStart"/>
      <w:r w:rsidRPr="00855B69">
        <w:rPr>
          <w:rFonts w:ascii="Times New Roman" w:hAnsi="Times New Roman"/>
          <w:sz w:val="12"/>
          <w:szCs w:val="12"/>
        </w:rPr>
        <w:t>в</w:t>
      </w:r>
      <w:proofErr w:type="gramEnd"/>
      <w:r w:rsidRPr="00855B69">
        <w:rPr>
          <w:rFonts w:ascii="Times New Roman" w:hAnsi="Times New Roman"/>
          <w:sz w:val="12"/>
          <w:szCs w:val="12"/>
        </w:rPr>
        <w:t xml:space="preserve"> ______</w:t>
      </w:r>
      <w:proofErr w:type="gramStart"/>
      <w:r w:rsidRPr="00855B69">
        <w:rPr>
          <w:rFonts w:ascii="Times New Roman" w:hAnsi="Times New Roman"/>
          <w:sz w:val="12"/>
          <w:szCs w:val="12"/>
        </w:rPr>
        <w:t>часов</w:t>
      </w:r>
      <w:proofErr w:type="gramEnd"/>
      <w:r w:rsidRPr="00855B69">
        <w:rPr>
          <w:rFonts w:ascii="Times New Roman" w:hAnsi="Times New Roman"/>
          <w:sz w:val="12"/>
          <w:szCs w:val="12"/>
        </w:rPr>
        <w:t xml:space="preserve"> состоится мероприятие по контролю по адресу: ________________________________________________</w:t>
      </w:r>
      <w:r>
        <w:rPr>
          <w:rFonts w:ascii="Times New Roman" w:hAnsi="Times New Roman"/>
          <w:sz w:val="12"/>
          <w:szCs w:val="12"/>
        </w:rPr>
        <w:t>_</w:t>
      </w:r>
      <w:r w:rsidRPr="00855B69">
        <w:rPr>
          <w:rFonts w:ascii="Times New Roman" w:hAnsi="Times New Roman"/>
          <w:sz w:val="12"/>
          <w:szCs w:val="12"/>
        </w:rPr>
        <w:t>_______________________</w:t>
      </w:r>
    </w:p>
    <w:p w:rsidR="00855B69" w:rsidRPr="00855B69" w:rsidRDefault="00855B69" w:rsidP="00855B69">
      <w:pPr>
        <w:spacing w:after="0" w:line="240" w:lineRule="auto"/>
        <w:jc w:val="both"/>
        <w:rPr>
          <w:rFonts w:ascii="Times New Roman" w:hAnsi="Times New Roman"/>
          <w:sz w:val="12"/>
          <w:szCs w:val="12"/>
        </w:rPr>
      </w:pPr>
      <w:r w:rsidRPr="00855B69">
        <w:rPr>
          <w:rFonts w:ascii="Times New Roman" w:hAnsi="Times New Roman"/>
          <w:sz w:val="12"/>
          <w:szCs w:val="12"/>
        </w:rPr>
        <w:t>Прошу Вас принять участие в проверке или направить уполномоченного представителя. Для проведения проверки требую обеспечить доступ на проверяемый объект.</w:t>
      </w:r>
    </w:p>
    <w:tbl>
      <w:tblPr>
        <w:tblW w:w="15234" w:type="dxa"/>
        <w:tblLayout w:type="fixed"/>
        <w:tblLook w:val="0000" w:firstRow="0" w:lastRow="0" w:firstColumn="0" w:lastColumn="0" w:noHBand="0" w:noVBand="0"/>
      </w:tblPr>
      <w:tblGrid>
        <w:gridCol w:w="10031"/>
        <w:gridCol w:w="5203"/>
      </w:tblGrid>
      <w:tr w:rsidR="00855B69" w:rsidRPr="00855B69" w:rsidTr="00AD0DDA">
        <w:tc>
          <w:tcPr>
            <w:tcW w:w="10031" w:type="dxa"/>
          </w:tcPr>
          <w:p w:rsidR="00855B69" w:rsidRPr="00855B69" w:rsidRDefault="00855B69" w:rsidP="00855B69">
            <w:pPr>
              <w:spacing w:after="0" w:line="240" w:lineRule="auto"/>
              <w:jc w:val="both"/>
              <w:rPr>
                <w:rFonts w:ascii="Times New Roman" w:hAnsi="Times New Roman"/>
                <w:sz w:val="12"/>
                <w:szCs w:val="12"/>
              </w:rPr>
            </w:pPr>
            <w:r w:rsidRPr="00855B69">
              <w:rPr>
                <w:rFonts w:ascii="Times New Roman" w:hAnsi="Times New Roman"/>
                <w:sz w:val="12"/>
                <w:szCs w:val="12"/>
              </w:rPr>
              <w:t>___________________________________                   _____________________                     _____________________</w:t>
            </w:r>
          </w:p>
          <w:p w:rsidR="00855B69" w:rsidRPr="00855B69" w:rsidRDefault="00855B69" w:rsidP="00855B69">
            <w:pPr>
              <w:spacing w:after="0" w:line="240" w:lineRule="auto"/>
              <w:jc w:val="both"/>
              <w:rPr>
                <w:rFonts w:ascii="Times New Roman" w:hAnsi="Times New Roman"/>
                <w:sz w:val="12"/>
                <w:szCs w:val="12"/>
              </w:rPr>
            </w:pPr>
            <w:r w:rsidRPr="00855B69">
              <w:rPr>
                <w:rFonts w:ascii="Times New Roman" w:hAnsi="Times New Roman"/>
                <w:sz w:val="12"/>
                <w:szCs w:val="12"/>
              </w:rPr>
              <w:t xml:space="preserve">     (Наименование должностного лица)                                        (подпись)                                             (Ф.И.О.)</w:t>
            </w:r>
          </w:p>
        </w:tc>
        <w:tc>
          <w:tcPr>
            <w:tcW w:w="5203" w:type="dxa"/>
          </w:tcPr>
          <w:p w:rsidR="00855B69" w:rsidRPr="00855B69" w:rsidRDefault="00855B69" w:rsidP="00855B69">
            <w:pPr>
              <w:spacing w:after="0" w:line="240" w:lineRule="auto"/>
              <w:jc w:val="both"/>
              <w:rPr>
                <w:rFonts w:ascii="Times New Roman" w:hAnsi="Times New Roman"/>
                <w:sz w:val="12"/>
                <w:szCs w:val="12"/>
              </w:rPr>
            </w:pPr>
          </w:p>
        </w:tc>
      </w:tr>
    </w:tbl>
    <w:p w:rsidR="00855B69" w:rsidRPr="00855B69" w:rsidRDefault="00855B69" w:rsidP="00855B69">
      <w:pPr>
        <w:spacing w:after="0" w:line="240" w:lineRule="auto"/>
        <w:jc w:val="both"/>
        <w:rPr>
          <w:rFonts w:ascii="Times New Roman" w:hAnsi="Times New Roman"/>
          <w:b/>
          <w:sz w:val="12"/>
          <w:szCs w:val="12"/>
        </w:rPr>
      </w:pPr>
    </w:p>
    <w:p w:rsidR="002E71AB" w:rsidRPr="004A6FD2" w:rsidRDefault="002E71AB" w:rsidP="002E71AB">
      <w:pPr>
        <w:spacing w:after="0" w:line="240" w:lineRule="auto"/>
        <w:jc w:val="right"/>
        <w:rPr>
          <w:rFonts w:ascii="Times New Roman" w:hAnsi="Times New Roman"/>
          <w:i/>
          <w:sz w:val="12"/>
          <w:szCs w:val="12"/>
        </w:rPr>
      </w:pPr>
      <w:r>
        <w:rPr>
          <w:rFonts w:ascii="Times New Roman" w:hAnsi="Times New Roman"/>
          <w:i/>
          <w:sz w:val="12"/>
          <w:szCs w:val="12"/>
        </w:rPr>
        <w:t>Приложение №9</w:t>
      </w:r>
      <w:r w:rsidRPr="004A6FD2">
        <w:rPr>
          <w:rFonts w:ascii="Times New Roman" w:hAnsi="Times New Roman"/>
          <w:i/>
          <w:sz w:val="12"/>
          <w:szCs w:val="12"/>
        </w:rPr>
        <w:t xml:space="preserve"> к Административному регламенту</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 xml:space="preserve">________________________                           </w:t>
      </w:r>
      <w:r>
        <w:rPr>
          <w:rFonts w:ascii="Times New Roman" w:hAnsi="Times New Roman"/>
          <w:sz w:val="12"/>
          <w:szCs w:val="12"/>
        </w:rPr>
        <w:t xml:space="preserve">                                                                                   </w:t>
      </w:r>
      <w:r w:rsidRPr="00A95C10">
        <w:rPr>
          <w:rFonts w:ascii="Times New Roman" w:hAnsi="Times New Roman"/>
          <w:sz w:val="12"/>
          <w:szCs w:val="12"/>
        </w:rPr>
        <w:t xml:space="preserve">                                             «___»___________ 20___ г.</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 xml:space="preserve">     (место составления акта)                                                                                                      </w:t>
      </w:r>
      <w:r>
        <w:rPr>
          <w:rFonts w:ascii="Times New Roman" w:hAnsi="Times New Roman"/>
          <w:sz w:val="12"/>
          <w:szCs w:val="12"/>
        </w:rPr>
        <w:t xml:space="preserve">                                             </w:t>
      </w:r>
      <w:r w:rsidRPr="00A95C10">
        <w:rPr>
          <w:rFonts w:ascii="Times New Roman" w:hAnsi="Times New Roman"/>
          <w:sz w:val="12"/>
          <w:szCs w:val="12"/>
        </w:rPr>
        <w:t xml:space="preserve"> ___________________________</w:t>
      </w:r>
    </w:p>
    <w:p w:rsidR="00A95C10" w:rsidRPr="00A95C10" w:rsidRDefault="00A95C10" w:rsidP="00A95C10">
      <w:pPr>
        <w:spacing w:after="0" w:line="240" w:lineRule="auto"/>
        <w:jc w:val="right"/>
        <w:rPr>
          <w:rFonts w:ascii="Times New Roman" w:hAnsi="Times New Roman"/>
          <w:sz w:val="12"/>
          <w:szCs w:val="12"/>
        </w:rPr>
      </w:pPr>
      <w:r w:rsidRPr="00A95C10">
        <w:rPr>
          <w:rFonts w:ascii="Times New Roman" w:hAnsi="Times New Roman"/>
          <w:sz w:val="12"/>
          <w:szCs w:val="12"/>
        </w:rPr>
        <w:t xml:space="preserve"> (время составления акта)</w:t>
      </w:r>
    </w:p>
    <w:p w:rsidR="00A95C10" w:rsidRDefault="00A95C10" w:rsidP="00A95C10">
      <w:pPr>
        <w:spacing w:after="0" w:line="240" w:lineRule="auto"/>
        <w:jc w:val="center"/>
        <w:rPr>
          <w:rFonts w:ascii="Times New Roman" w:hAnsi="Times New Roman"/>
          <w:b/>
          <w:bCs/>
          <w:sz w:val="12"/>
          <w:szCs w:val="12"/>
        </w:rPr>
      </w:pPr>
      <w:r w:rsidRPr="00A95C10">
        <w:rPr>
          <w:rFonts w:ascii="Times New Roman" w:hAnsi="Times New Roman"/>
          <w:b/>
          <w:bCs/>
          <w:sz w:val="12"/>
          <w:szCs w:val="12"/>
        </w:rPr>
        <w:t>АКТ проверки</w:t>
      </w:r>
      <w:r>
        <w:rPr>
          <w:rFonts w:ascii="Times New Roman" w:hAnsi="Times New Roman"/>
          <w:b/>
          <w:bCs/>
          <w:sz w:val="12"/>
          <w:szCs w:val="12"/>
        </w:rPr>
        <w:t xml:space="preserve"> </w:t>
      </w:r>
      <w:r w:rsidRPr="00A95C10">
        <w:rPr>
          <w:rFonts w:ascii="Times New Roman" w:hAnsi="Times New Roman"/>
          <w:b/>
          <w:bCs/>
          <w:sz w:val="12"/>
          <w:szCs w:val="12"/>
        </w:rPr>
        <w:t xml:space="preserve">органом муниципального жилищного контроля </w:t>
      </w:r>
    </w:p>
    <w:p w:rsidR="00A95C10" w:rsidRPr="00A95C10" w:rsidRDefault="00A95C10" w:rsidP="00A95C10">
      <w:pPr>
        <w:spacing w:after="0" w:line="240" w:lineRule="auto"/>
        <w:jc w:val="center"/>
        <w:rPr>
          <w:rFonts w:ascii="Times New Roman" w:hAnsi="Times New Roman"/>
          <w:b/>
          <w:bCs/>
          <w:sz w:val="12"/>
          <w:szCs w:val="12"/>
        </w:rPr>
      </w:pPr>
      <w:r w:rsidRPr="00A95C10">
        <w:rPr>
          <w:rFonts w:ascii="Times New Roman" w:hAnsi="Times New Roman"/>
          <w:b/>
          <w:bCs/>
          <w:sz w:val="12"/>
          <w:szCs w:val="12"/>
        </w:rPr>
        <w:t>муниципального района Сергиевский физического лица</w:t>
      </w:r>
      <w:r>
        <w:rPr>
          <w:rFonts w:ascii="Times New Roman" w:hAnsi="Times New Roman"/>
          <w:b/>
          <w:bCs/>
          <w:sz w:val="12"/>
          <w:szCs w:val="12"/>
        </w:rPr>
        <w:t xml:space="preserve"> </w:t>
      </w:r>
      <w:r w:rsidRPr="00A95C10">
        <w:rPr>
          <w:rFonts w:ascii="Times New Roman" w:hAnsi="Times New Roman"/>
          <w:b/>
          <w:bCs/>
          <w:sz w:val="12"/>
          <w:szCs w:val="12"/>
        </w:rPr>
        <w:t>№ ____________</w:t>
      </w:r>
    </w:p>
    <w:p w:rsidR="00A95C10" w:rsidRPr="00A95C10" w:rsidRDefault="00A95C10" w:rsidP="00A95C10">
      <w:pPr>
        <w:spacing w:after="0" w:line="240" w:lineRule="auto"/>
        <w:ind w:firstLine="284"/>
        <w:jc w:val="both"/>
        <w:rPr>
          <w:rFonts w:ascii="Times New Roman" w:hAnsi="Times New Roman"/>
          <w:sz w:val="12"/>
          <w:szCs w:val="12"/>
        </w:rPr>
      </w:pPr>
      <w:r>
        <w:rPr>
          <w:rFonts w:ascii="Times New Roman" w:hAnsi="Times New Roman"/>
          <w:sz w:val="12"/>
          <w:szCs w:val="12"/>
        </w:rPr>
        <w:t>На основании: ___________________________________________________________________________________________________________</w:t>
      </w:r>
    </w:p>
    <w:p w:rsidR="00A95C10" w:rsidRPr="00A95C10" w:rsidRDefault="00A95C10" w:rsidP="00A95C10">
      <w:pPr>
        <w:spacing w:after="0" w:line="240" w:lineRule="auto"/>
        <w:jc w:val="center"/>
        <w:rPr>
          <w:rFonts w:ascii="Times New Roman" w:hAnsi="Times New Roman"/>
          <w:sz w:val="12"/>
          <w:szCs w:val="12"/>
        </w:rPr>
      </w:pPr>
      <w:r w:rsidRPr="00A95C10">
        <w:rPr>
          <w:rFonts w:ascii="Times New Roman" w:hAnsi="Times New Roman"/>
          <w:sz w:val="12"/>
          <w:szCs w:val="12"/>
        </w:rPr>
        <w:t>(вид документа с указанием реквизитов (номер, дата), фамилии, имени, отчества, должности руководителя, органа муниципального контроля, издавшего распоряжение или приказ о проведении проверки)</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была проведена проверка в отношении:_________</w:t>
      </w:r>
      <w:r>
        <w:rPr>
          <w:rFonts w:ascii="Times New Roman" w:hAnsi="Times New Roman"/>
          <w:sz w:val="12"/>
          <w:szCs w:val="12"/>
        </w:rPr>
        <w:t>_________________________________________</w:t>
      </w:r>
      <w:r w:rsidRPr="00A95C10">
        <w:rPr>
          <w:rFonts w:ascii="Times New Roman" w:hAnsi="Times New Roman"/>
          <w:sz w:val="12"/>
          <w:szCs w:val="12"/>
        </w:rPr>
        <w:t>_________________________________________</w:t>
      </w:r>
    </w:p>
    <w:p w:rsidR="00A95C10" w:rsidRPr="00A95C10" w:rsidRDefault="00A95C10" w:rsidP="00A95C10">
      <w:pPr>
        <w:spacing w:after="0" w:line="240" w:lineRule="auto"/>
        <w:jc w:val="center"/>
        <w:rPr>
          <w:rFonts w:ascii="Times New Roman" w:hAnsi="Times New Roman"/>
          <w:sz w:val="12"/>
          <w:szCs w:val="12"/>
        </w:rPr>
      </w:pPr>
      <w:r w:rsidRPr="00A95C10">
        <w:rPr>
          <w:rFonts w:ascii="Times New Roman" w:hAnsi="Times New Roman"/>
          <w:sz w:val="12"/>
          <w:szCs w:val="12"/>
        </w:rPr>
        <w:t>(фамилия, имя и отчество физического лица)</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Дата и время проведения проверки:</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«____» ______20____г. с ____час</w:t>
      </w:r>
      <w:proofErr w:type="gramStart"/>
      <w:r w:rsidRPr="00A95C10">
        <w:rPr>
          <w:rFonts w:ascii="Times New Roman" w:hAnsi="Times New Roman"/>
          <w:sz w:val="12"/>
          <w:szCs w:val="12"/>
        </w:rPr>
        <w:t>.</w:t>
      </w:r>
      <w:proofErr w:type="gramEnd"/>
      <w:r w:rsidRPr="00A95C10">
        <w:rPr>
          <w:rFonts w:ascii="Times New Roman" w:hAnsi="Times New Roman"/>
          <w:sz w:val="12"/>
          <w:szCs w:val="12"/>
        </w:rPr>
        <w:t xml:space="preserve"> ____ </w:t>
      </w:r>
      <w:proofErr w:type="gramStart"/>
      <w:r w:rsidRPr="00A95C10">
        <w:rPr>
          <w:rFonts w:ascii="Times New Roman" w:hAnsi="Times New Roman"/>
          <w:sz w:val="12"/>
          <w:szCs w:val="12"/>
        </w:rPr>
        <w:t>м</w:t>
      </w:r>
      <w:proofErr w:type="gramEnd"/>
      <w:r w:rsidRPr="00A95C10">
        <w:rPr>
          <w:rFonts w:ascii="Times New Roman" w:hAnsi="Times New Roman"/>
          <w:sz w:val="12"/>
          <w:szCs w:val="12"/>
        </w:rPr>
        <w:t>ин. до ____ час. ____мин. Продолжительность__</w:t>
      </w:r>
      <w:r>
        <w:rPr>
          <w:rFonts w:ascii="Times New Roman" w:hAnsi="Times New Roman"/>
          <w:sz w:val="12"/>
          <w:szCs w:val="12"/>
        </w:rPr>
        <w:t>_________________________________________</w:t>
      </w:r>
      <w:r w:rsidRPr="00A95C10">
        <w:rPr>
          <w:rFonts w:ascii="Times New Roman" w:hAnsi="Times New Roman"/>
          <w:sz w:val="12"/>
          <w:szCs w:val="12"/>
        </w:rPr>
        <w:t>_______</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«____» ______20____г. с ____час</w:t>
      </w:r>
      <w:proofErr w:type="gramStart"/>
      <w:r w:rsidRPr="00A95C10">
        <w:rPr>
          <w:rFonts w:ascii="Times New Roman" w:hAnsi="Times New Roman"/>
          <w:sz w:val="12"/>
          <w:szCs w:val="12"/>
        </w:rPr>
        <w:t>.</w:t>
      </w:r>
      <w:proofErr w:type="gramEnd"/>
      <w:r w:rsidRPr="00A95C10">
        <w:rPr>
          <w:rFonts w:ascii="Times New Roman" w:hAnsi="Times New Roman"/>
          <w:sz w:val="12"/>
          <w:szCs w:val="12"/>
        </w:rPr>
        <w:t xml:space="preserve"> ____ </w:t>
      </w:r>
      <w:proofErr w:type="gramStart"/>
      <w:r w:rsidRPr="00A95C10">
        <w:rPr>
          <w:rFonts w:ascii="Times New Roman" w:hAnsi="Times New Roman"/>
          <w:sz w:val="12"/>
          <w:szCs w:val="12"/>
        </w:rPr>
        <w:t>м</w:t>
      </w:r>
      <w:proofErr w:type="gramEnd"/>
      <w:r w:rsidRPr="00A95C10">
        <w:rPr>
          <w:rFonts w:ascii="Times New Roman" w:hAnsi="Times New Roman"/>
          <w:sz w:val="12"/>
          <w:szCs w:val="12"/>
        </w:rPr>
        <w:t>ин. до ____ час. ____мин. Продолжительность______</w:t>
      </w:r>
      <w:r>
        <w:rPr>
          <w:rFonts w:ascii="Times New Roman" w:hAnsi="Times New Roman"/>
          <w:sz w:val="12"/>
          <w:szCs w:val="12"/>
        </w:rPr>
        <w:t>_________________________________________</w:t>
      </w:r>
      <w:r w:rsidRPr="00A95C10">
        <w:rPr>
          <w:rFonts w:ascii="Times New Roman" w:hAnsi="Times New Roman"/>
          <w:sz w:val="12"/>
          <w:szCs w:val="12"/>
        </w:rPr>
        <w:t>___</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Общ</w:t>
      </w:r>
      <w:r>
        <w:rPr>
          <w:rFonts w:ascii="Times New Roman" w:hAnsi="Times New Roman"/>
          <w:sz w:val="12"/>
          <w:szCs w:val="12"/>
        </w:rPr>
        <w:t>ая продолжительность проверки:____________________________________________________________________________________________</w:t>
      </w:r>
    </w:p>
    <w:p w:rsidR="00A95C10" w:rsidRPr="00A95C10" w:rsidRDefault="00A95C10" w:rsidP="00A95C10">
      <w:pPr>
        <w:spacing w:after="0" w:line="240" w:lineRule="auto"/>
        <w:jc w:val="center"/>
        <w:rPr>
          <w:rFonts w:ascii="Times New Roman" w:hAnsi="Times New Roman"/>
          <w:sz w:val="12"/>
          <w:szCs w:val="12"/>
        </w:rPr>
      </w:pPr>
      <w:r w:rsidRPr="00A95C10">
        <w:rPr>
          <w:rFonts w:ascii="Times New Roman" w:hAnsi="Times New Roman"/>
          <w:sz w:val="12"/>
          <w:szCs w:val="12"/>
        </w:rPr>
        <w:t>(дней/часов)</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А</w:t>
      </w:r>
      <w:r>
        <w:rPr>
          <w:rFonts w:ascii="Times New Roman" w:hAnsi="Times New Roman"/>
          <w:sz w:val="12"/>
          <w:szCs w:val="12"/>
        </w:rPr>
        <w:t>кт составлен:________________________________________________________________________________________________________________</w:t>
      </w:r>
    </w:p>
    <w:p w:rsidR="00A95C10" w:rsidRPr="00A95C10" w:rsidRDefault="00A95C10" w:rsidP="00A95C10">
      <w:pPr>
        <w:spacing w:after="0" w:line="240" w:lineRule="auto"/>
        <w:jc w:val="center"/>
        <w:rPr>
          <w:rFonts w:ascii="Times New Roman" w:hAnsi="Times New Roman"/>
          <w:sz w:val="12"/>
          <w:szCs w:val="12"/>
        </w:rPr>
      </w:pPr>
      <w:r w:rsidRPr="00A95C10">
        <w:rPr>
          <w:rFonts w:ascii="Times New Roman" w:hAnsi="Times New Roman"/>
          <w:sz w:val="12"/>
          <w:szCs w:val="12"/>
        </w:rPr>
        <w:t>(наименование органа муниципального жилищного контроля)</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С копией распоряжения о проведении проверки ознакомле</w:t>
      </w:r>
      <w:proofErr w:type="gramStart"/>
      <w:r w:rsidRPr="00A95C10">
        <w:rPr>
          <w:rFonts w:ascii="Times New Roman" w:hAnsi="Times New Roman"/>
          <w:sz w:val="12"/>
          <w:szCs w:val="12"/>
        </w:rPr>
        <w:t>н(</w:t>
      </w:r>
      <w:proofErr w:type="gramEnd"/>
      <w:r w:rsidRPr="00A95C10">
        <w:rPr>
          <w:rFonts w:ascii="Times New Roman" w:hAnsi="Times New Roman"/>
          <w:sz w:val="12"/>
          <w:szCs w:val="12"/>
        </w:rPr>
        <w:t>ы):</w:t>
      </w:r>
    </w:p>
    <w:p w:rsidR="00A95C10" w:rsidRPr="00A95C10" w:rsidRDefault="00A95C10" w:rsidP="00A95C10">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A95C10" w:rsidRPr="00A95C10" w:rsidRDefault="00A95C10" w:rsidP="00A95C10">
      <w:pPr>
        <w:spacing w:after="0" w:line="240" w:lineRule="auto"/>
        <w:jc w:val="center"/>
        <w:rPr>
          <w:rFonts w:ascii="Times New Roman" w:hAnsi="Times New Roman"/>
          <w:sz w:val="12"/>
          <w:szCs w:val="12"/>
        </w:rPr>
      </w:pPr>
      <w:r w:rsidRPr="00A95C10">
        <w:rPr>
          <w:rFonts w:ascii="Times New Roman" w:hAnsi="Times New Roman"/>
          <w:sz w:val="12"/>
          <w:szCs w:val="12"/>
        </w:rPr>
        <w:t>(фамилии, инициалы, подпись, дата, время)</w:t>
      </w:r>
    </w:p>
    <w:p w:rsidR="00A95C10" w:rsidRPr="00A95C10" w:rsidRDefault="00A95C10" w:rsidP="00A95C10">
      <w:pPr>
        <w:spacing w:after="0" w:line="240" w:lineRule="auto"/>
        <w:jc w:val="both"/>
        <w:rPr>
          <w:rFonts w:ascii="Times New Roman" w:hAnsi="Times New Roman"/>
          <w:sz w:val="12"/>
          <w:szCs w:val="12"/>
        </w:rPr>
      </w:pPr>
      <w:r>
        <w:rPr>
          <w:rFonts w:ascii="Times New Roman" w:hAnsi="Times New Roman"/>
          <w:sz w:val="12"/>
          <w:szCs w:val="12"/>
        </w:rPr>
        <w:t>Лиц</w:t>
      </w:r>
      <w:proofErr w:type="gramStart"/>
      <w:r>
        <w:rPr>
          <w:rFonts w:ascii="Times New Roman" w:hAnsi="Times New Roman"/>
          <w:sz w:val="12"/>
          <w:szCs w:val="12"/>
        </w:rPr>
        <w:t>о(</w:t>
      </w:r>
      <w:proofErr w:type="gramEnd"/>
      <w:r>
        <w:rPr>
          <w:rFonts w:ascii="Times New Roman" w:hAnsi="Times New Roman"/>
          <w:sz w:val="12"/>
          <w:szCs w:val="12"/>
        </w:rPr>
        <w:t>а), проводившее проверку:_________________________________________________________________________________________________</w:t>
      </w:r>
    </w:p>
    <w:p w:rsidR="00A95C10" w:rsidRDefault="00A95C10" w:rsidP="00A95C10">
      <w:pPr>
        <w:spacing w:after="0" w:line="240" w:lineRule="auto"/>
        <w:jc w:val="center"/>
        <w:rPr>
          <w:rFonts w:ascii="Times New Roman" w:hAnsi="Times New Roman"/>
          <w:sz w:val="12"/>
          <w:szCs w:val="12"/>
        </w:rPr>
      </w:pPr>
      <w:r w:rsidRPr="00A95C10">
        <w:rPr>
          <w:rFonts w:ascii="Times New Roman" w:hAnsi="Times New Roman"/>
          <w:sz w:val="12"/>
          <w:szCs w:val="12"/>
        </w:rPr>
        <w:t>(фамилия, имя, отчество, должность должностного лица (должностных лиц), проводившег</w:t>
      </w:r>
      <w:proofErr w:type="gramStart"/>
      <w:r w:rsidRPr="00A95C10">
        <w:rPr>
          <w:rFonts w:ascii="Times New Roman" w:hAnsi="Times New Roman"/>
          <w:sz w:val="12"/>
          <w:szCs w:val="12"/>
        </w:rPr>
        <w:t>о(</w:t>
      </w:r>
      <w:proofErr w:type="gramEnd"/>
      <w:r w:rsidRPr="00A95C10">
        <w:rPr>
          <w:rFonts w:ascii="Times New Roman" w:hAnsi="Times New Roman"/>
          <w:sz w:val="12"/>
          <w:szCs w:val="12"/>
        </w:rPr>
        <w:t>их) проверку;</w:t>
      </w:r>
    </w:p>
    <w:p w:rsidR="00A95C10" w:rsidRDefault="00A95C10" w:rsidP="00A95C10">
      <w:pPr>
        <w:spacing w:after="0" w:line="240" w:lineRule="auto"/>
        <w:jc w:val="center"/>
        <w:rPr>
          <w:rFonts w:ascii="Times New Roman" w:hAnsi="Times New Roman"/>
          <w:sz w:val="12"/>
          <w:szCs w:val="12"/>
        </w:rPr>
      </w:pPr>
      <w:r w:rsidRPr="00A95C10">
        <w:rPr>
          <w:rFonts w:ascii="Times New Roman" w:hAnsi="Times New Roman"/>
          <w:sz w:val="12"/>
          <w:szCs w:val="12"/>
        </w:rPr>
        <w:t xml:space="preserve">в случае привлечения к участию к проверке экспертов, экспертных организаций указываются  фамилии, имена, отчества, </w:t>
      </w:r>
    </w:p>
    <w:p w:rsidR="00A95C10" w:rsidRPr="00A95C10" w:rsidRDefault="00A95C10" w:rsidP="00A95C10">
      <w:pPr>
        <w:spacing w:after="0" w:line="240" w:lineRule="auto"/>
        <w:jc w:val="center"/>
        <w:rPr>
          <w:rFonts w:ascii="Times New Roman" w:hAnsi="Times New Roman"/>
          <w:sz w:val="12"/>
          <w:szCs w:val="12"/>
        </w:rPr>
      </w:pPr>
      <w:r w:rsidRPr="00A95C10">
        <w:rPr>
          <w:rFonts w:ascii="Times New Roman" w:hAnsi="Times New Roman"/>
          <w:sz w:val="12"/>
          <w:szCs w:val="12"/>
        </w:rPr>
        <w:t>должности экспертов и/или наименование экспертных организаций)</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В ходе проведения проверки:</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выявлены нарушения обязательных требований (с указанием положений нормативных правовых актов)</w:t>
      </w:r>
    </w:p>
    <w:p w:rsidR="00A95C10" w:rsidRPr="00A95C10" w:rsidRDefault="00A95C10" w:rsidP="00A95C10">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A95C10" w:rsidRPr="00A95C10" w:rsidRDefault="00A95C10" w:rsidP="00A95C10">
      <w:pPr>
        <w:spacing w:after="0" w:line="240" w:lineRule="auto"/>
        <w:jc w:val="center"/>
        <w:rPr>
          <w:rFonts w:ascii="Times New Roman" w:hAnsi="Times New Roman"/>
          <w:sz w:val="12"/>
          <w:szCs w:val="12"/>
        </w:rPr>
      </w:pPr>
      <w:r w:rsidRPr="00A95C10">
        <w:rPr>
          <w:rFonts w:ascii="Times New Roman" w:hAnsi="Times New Roman"/>
          <w:sz w:val="12"/>
          <w:szCs w:val="12"/>
        </w:rPr>
        <w:t>(с указанием характера нарушений; лиц, допустивших нарушения)</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 xml:space="preserve">выявлены факты </w:t>
      </w:r>
      <w:proofErr w:type="gramStart"/>
      <w:r w:rsidRPr="00A95C10">
        <w:rPr>
          <w:rFonts w:ascii="Times New Roman" w:hAnsi="Times New Roman"/>
          <w:sz w:val="12"/>
          <w:szCs w:val="12"/>
        </w:rPr>
        <w:t>невыполнения предписаний должностных лиц органа муниципального жилищного контроля муниципального района</w:t>
      </w:r>
      <w:proofErr w:type="gramEnd"/>
      <w:r w:rsidRPr="00A95C10">
        <w:rPr>
          <w:rFonts w:ascii="Times New Roman" w:hAnsi="Times New Roman"/>
          <w:sz w:val="12"/>
          <w:szCs w:val="12"/>
        </w:rPr>
        <w:t xml:space="preserve"> Сергиевский (с указанием реквизитов выданных предписаний):</w:t>
      </w:r>
    </w:p>
    <w:p w:rsidR="00A95C10" w:rsidRPr="00A95C10" w:rsidRDefault="00A95C10" w:rsidP="00A95C10">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A95C10" w:rsidRPr="00A95C10" w:rsidRDefault="00A95C10" w:rsidP="00A95C10">
      <w:pPr>
        <w:spacing w:after="0" w:line="240" w:lineRule="auto"/>
        <w:jc w:val="both"/>
        <w:rPr>
          <w:rFonts w:ascii="Times New Roman" w:hAnsi="Times New Roman"/>
          <w:sz w:val="12"/>
          <w:szCs w:val="12"/>
        </w:rPr>
      </w:pPr>
      <w:r>
        <w:rPr>
          <w:rFonts w:ascii="Times New Roman" w:hAnsi="Times New Roman"/>
          <w:sz w:val="12"/>
          <w:szCs w:val="12"/>
        </w:rPr>
        <w:t>нарушений не выявлено________________________________________________________________________________________________________</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Прилагаемые документы _________________</w:t>
      </w:r>
      <w:r>
        <w:rPr>
          <w:rFonts w:ascii="Times New Roman" w:hAnsi="Times New Roman"/>
          <w:sz w:val="12"/>
          <w:szCs w:val="12"/>
        </w:rPr>
        <w:t>__________________________________________</w:t>
      </w:r>
      <w:r w:rsidRPr="00A95C10">
        <w:rPr>
          <w:rFonts w:ascii="Times New Roman" w:hAnsi="Times New Roman"/>
          <w:sz w:val="12"/>
          <w:szCs w:val="12"/>
        </w:rPr>
        <w:t>____________________________________________</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Подп</w:t>
      </w:r>
      <w:r>
        <w:rPr>
          <w:rFonts w:ascii="Times New Roman" w:hAnsi="Times New Roman"/>
          <w:sz w:val="12"/>
          <w:szCs w:val="12"/>
        </w:rPr>
        <w:t>иси лиц, проводивших проверку:____________________________________________________________________________________________</w:t>
      </w:r>
    </w:p>
    <w:p w:rsid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С актом проверки ознакомле</w:t>
      </w:r>
      <w:proofErr w:type="gramStart"/>
      <w:r w:rsidRPr="00A95C10">
        <w:rPr>
          <w:rFonts w:ascii="Times New Roman" w:hAnsi="Times New Roman"/>
          <w:sz w:val="12"/>
          <w:szCs w:val="12"/>
        </w:rPr>
        <w:t>н(</w:t>
      </w:r>
      <w:proofErr w:type="gramEnd"/>
      <w:r w:rsidRPr="00A95C10">
        <w:rPr>
          <w:rFonts w:ascii="Times New Roman" w:hAnsi="Times New Roman"/>
          <w:sz w:val="12"/>
          <w:szCs w:val="12"/>
        </w:rPr>
        <w:t>а), копию акта со всеми приложениями получил(а):</w:t>
      </w:r>
    </w:p>
    <w:p w:rsidR="00A95C10" w:rsidRPr="00A95C10" w:rsidRDefault="00A95C10" w:rsidP="00A95C10">
      <w:pPr>
        <w:spacing w:after="0" w:line="240" w:lineRule="auto"/>
        <w:jc w:val="center"/>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A95C10" w:rsidRPr="00A95C10" w:rsidRDefault="00A95C10" w:rsidP="00A95C10">
      <w:pPr>
        <w:spacing w:after="0" w:line="240" w:lineRule="auto"/>
        <w:jc w:val="center"/>
        <w:rPr>
          <w:rFonts w:ascii="Times New Roman" w:hAnsi="Times New Roman"/>
          <w:sz w:val="12"/>
          <w:szCs w:val="12"/>
        </w:rPr>
      </w:pPr>
      <w:r w:rsidRPr="00A95C10">
        <w:rPr>
          <w:rFonts w:ascii="Times New Roman" w:hAnsi="Times New Roman"/>
          <w:sz w:val="12"/>
          <w:szCs w:val="12"/>
        </w:rPr>
        <w:t>(фамилия, имя, отчество физического лица)</w:t>
      </w:r>
    </w:p>
    <w:p w:rsidR="00A95C10" w:rsidRDefault="00A95C10" w:rsidP="00A95C10">
      <w:pPr>
        <w:spacing w:after="0" w:line="240" w:lineRule="auto"/>
        <w:jc w:val="right"/>
        <w:rPr>
          <w:rFonts w:ascii="Times New Roman" w:hAnsi="Times New Roman"/>
          <w:sz w:val="12"/>
          <w:szCs w:val="12"/>
        </w:rPr>
      </w:pPr>
      <w:r w:rsidRPr="00A95C10">
        <w:rPr>
          <w:rFonts w:ascii="Times New Roman" w:hAnsi="Times New Roman"/>
          <w:sz w:val="12"/>
          <w:szCs w:val="12"/>
        </w:rPr>
        <w:t>«____»__________20____г.</w:t>
      </w:r>
    </w:p>
    <w:p w:rsidR="00A95C10" w:rsidRPr="00A95C10" w:rsidRDefault="00A95C10" w:rsidP="00A95C10">
      <w:pPr>
        <w:spacing w:after="0" w:line="240" w:lineRule="auto"/>
        <w:jc w:val="right"/>
        <w:rPr>
          <w:rFonts w:ascii="Times New Roman" w:hAnsi="Times New Roman"/>
          <w:sz w:val="12"/>
          <w:szCs w:val="12"/>
        </w:rPr>
      </w:pPr>
      <w:r>
        <w:rPr>
          <w:rFonts w:ascii="Times New Roman" w:hAnsi="Times New Roman"/>
          <w:sz w:val="12"/>
          <w:szCs w:val="12"/>
        </w:rPr>
        <w:t>_______________________</w:t>
      </w:r>
    </w:p>
    <w:p w:rsidR="00A95C10" w:rsidRPr="00A95C10" w:rsidRDefault="00A95C10" w:rsidP="00A95C10">
      <w:pPr>
        <w:spacing w:after="0" w:line="240" w:lineRule="auto"/>
        <w:jc w:val="right"/>
        <w:rPr>
          <w:rFonts w:ascii="Times New Roman" w:hAnsi="Times New Roman"/>
          <w:sz w:val="12"/>
          <w:szCs w:val="12"/>
        </w:rPr>
      </w:pPr>
      <w:r w:rsidRPr="00A95C10">
        <w:rPr>
          <w:rFonts w:ascii="Times New Roman" w:hAnsi="Times New Roman"/>
          <w:sz w:val="12"/>
          <w:szCs w:val="12"/>
        </w:rPr>
        <w:t>(подпись)</w:t>
      </w:r>
    </w:p>
    <w:p w:rsidR="00A95C10" w:rsidRPr="00A95C10" w:rsidRDefault="00A95C10" w:rsidP="00A95C10">
      <w:pPr>
        <w:spacing w:after="0" w:line="240" w:lineRule="auto"/>
        <w:jc w:val="both"/>
        <w:rPr>
          <w:rFonts w:ascii="Times New Roman" w:hAnsi="Times New Roman"/>
          <w:sz w:val="12"/>
          <w:szCs w:val="12"/>
        </w:rPr>
      </w:pPr>
      <w:r w:rsidRPr="00A95C10">
        <w:rPr>
          <w:rFonts w:ascii="Times New Roman" w:hAnsi="Times New Roman"/>
          <w:sz w:val="12"/>
          <w:szCs w:val="12"/>
        </w:rPr>
        <w:t xml:space="preserve">Пометка об отказе </w:t>
      </w:r>
      <w:r>
        <w:rPr>
          <w:rFonts w:ascii="Times New Roman" w:hAnsi="Times New Roman"/>
          <w:sz w:val="12"/>
          <w:szCs w:val="12"/>
        </w:rPr>
        <w:t>ознакомления с актом проверки:_________________________________________________________________________________</w:t>
      </w:r>
    </w:p>
    <w:p w:rsidR="00A95C10" w:rsidRPr="00A95C10" w:rsidRDefault="00A95C10" w:rsidP="00A95C10">
      <w:pPr>
        <w:spacing w:after="0" w:line="240" w:lineRule="auto"/>
        <w:jc w:val="right"/>
        <w:rPr>
          <w:rFonts w:ascii="Times New Roman" w:hAnsi="Times New Roman"/>
          <w:sz w:val="12"/>
          <w:szCs w:val="12"/>
        </w:rPr>
      </w:pPr>
      <w:r w:rsidRPr="00A95C10">
        <w:rPr>
          <w:rFonts w:ascii="Times New Roman" w:hAnsi="Times New Roman"/>
          <w:sz w:val="12"/>
          <w:szCs w:val="12"/>
        </w:rPr>
        <w:t>(подпись уполномоченного должностного лица (лиц), проводившего проверку)</w:t>
      </w:r>
    </w:p>
    <w:p w:rsidR="00A95C10" w:rsidRPr="00A95C10" w:rsidRDefault="00A95C10" w:rsidP="00A95C10">
      <w:pPr>
        <w:spacing w:after="0" w:line="240" w:lineRule="auto"/>
        <w:jc w:val="both"/>
        <w:rPr>
          <w:rFonts w:ascii="Times New Roman" w:hAnsi="Times New Roman"/>
          <w:sz w:val="12"/>
          <w:szCs w:val="12"/>
        </w:rPr>
      </w:pPr>
    </w:p>
    <w:p w:rsidR="00E7314D" w:rsidRPr="004A6FD2" w:rsidRDefault="00E7314D" w:rsidP="00E7314D">
      <w:pPr>
        <w:spacing w:after="0" w:line="240" w:lineRule="auto"/>
        <w:jc w:val="right"/>
        <w:rPr>
          <w:rFonts w:ascii="Times New Roman" w:hAnsi="Times New Roman"/>
          <w:i/>
          <w:sz w:val="12"/>
          <w:szCs w:val="12"/>
        </w:rPr>
      </w:pPr>
      <w:r>
        <w:rPr>
          <w:rFonts w:ascii="Times New Roman" w:hAnsi="Times New Roman"/>
          <w:i/>
          <w:sz w:val="12"/>
          <w:szCs w:val="12"/>
        </w:rPr>
        <w:t>Приложение №10</w:t>
      </w:r>
      <w:r w:rsidRPr="004A6FD2">
        <w:rPr>
          <w:rFonts w:ascii="Times New Roman" w:hAnsi="Times New Roman"/>
          <w:i/>
          <w:sz w:val="12"/>
          <w:szCs w:val="12"/>
        </w:rPr>
        <w:t xml:space="preserve"> к Административному регламенту</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 xml:space="preserve">___________________                                 </w:t>
      </w:r>
      <w:r>
        <w:rPr>
          <w:rFonts w:ascii="Times New Roman" w:hAnsi="Times New Roman"/>
          <w:sz w:val="12"/>
          <w:szCs w:val="12"/>
        </w:rPr>
        <w:t xml:space="preserve">                                                                                </w:t>
      </w:r>
      <w:r w:rsidRPr="00AD0DDA">
        <w:rPr>
          <w:rFonts w:ascii="Times New Roman" w:hAnsi="Times New Roman"/>
          <w:sz w:val="12"/>
          <w:szCs w:val="12"/>
        </w:rPr>
        <w:t xml:space="preserve">                                                    «___»___________ 20___ г.</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 xml:space="preserve">  (место составления акта)                                                                                                 </w:t>
      </w:r>
      <w:r>
        <w:rPr>
          <w:rFonts w:ascii="Times New Roman" w:hAnsi="Times New Roman"/>
          <w:sz w:val="12"/>
          <w:szCs w:val="12"/>
        </w:rPr>
        <w:t xml:space="preserve">                                                       </w:t>
      </w:r>
      <w:r w:rsidRPr="00AD0DDA">
        <w:rPr>
          <w:rFonts w:ascii="Times New Roman" w:hAnsi="Times New Roman"/>
          <w:sz w:val="12"/>
          <w:szCs w:val="12"/>
        </w:rPr>
        <w:t xml:space="preserve">             (дата составления акта)</w:t>
      </w:r>
    </w:p>
    <w:p w:rsidR="00AD0DDA" w:rsidRPr="00AD0DDA" w:rsidRDefault="00AD0DDA" w:rsidP="00AD0DDA">
      <w:pPr>
        <w:spacing w:after="0" w:line="240" w:lineRule="auto"/>
        <w:jc w:val="right"/>
        <w:rPr>
          <w:rFonts w:ascii="Times New Roman" w:hAnsi="Times New Roman"/>
          <w:sz w:val="12"/>
          <w:szCs w:val="12"/>
        </w:rPr>
      </w:pPr>
      <w:r w:rsidRPr="00AD0DDA">
        <w:rPr>
          <w:rFonts w:ascii="Times New Roman" w:hAnsi="Times New Roman"/>
          <w:sz w:val="12"/>
          <w:szCs w:val="12"/>
        </w:rPr>
        <w:t>_______________________</w:t>
      </w:r>
    </w:p>
    <w:p w:rsidR="00AD0DDA" w:rsidRPr="00AD0DDA" w:rsidRDefault="00AD0DDA" w:rsidP="00AD0DDA">
      <w:pPr>
        <w:spacing w:after="0" w:line="240" w:lineRule="auto"/>
        <w:jc w:val="right"/>
        <w:rPr>
          <w:rFonts w:ascii="Times New Roman" w:hAnsi="Times New Roman"/>
          <w:sz w:val="12"/>
          <w:szCs w:val="12"/>
        </w:rPr>
      </w:pPr>
      <w:r w:rsidRPr="00AD0DDA">
        <w:rPr>
          <w:rFonts w:ascii="Times New Roman" w:hAnsi="Times New Roman"/>
          <w:sz w:val="12"/>
          <w:szCs w:val="12"/>
        </w:rPr>
        <w:t>(время составления акта)</w:t>
      </w:r>
    </w:p>
    <w:p w:rsidR="00AD0DDA" w:rsidRDefault="00AD0DDA" w:rsidP="00AD0DDA">
      <w:pPr>
        <w:spacing w:after="0" w:line="240" w:lineRule="auto"/>
        <w:jc w:val="center"/>
        <w:rPr>
          <w:rFonts w:ascii="Times New Roman" w:hAnsi="Times New Roman"/>
          <w:b/>
          <w:sz w:val="12"/>
          <w:szCs w:val="12"/>
        </w:rPr>
      </w:pPr>
      <w:r w:rsidRPr="00AD0DDA">
        <w:rPr>
          <w:rFonts w:ascii="Times New Roman" w:hAnsi="Times New Roman"/>
          <w:b/>
          <w:bCs/>
          <w:sz w:val="12"/>
          <w:szCs w:val="12"/>
        </w:rPr>
        <w:t>АКТ проверки</w:t>
      </w:r>
      <w:r>
        <w:rPr>
          <w:rFonts w:ascii="Times New Roman" w:hAnsi="Times New Roman"/>
          <w:b/>
          <w:bCs/>
          <w:sz w:val="12"/>
          <w:szCs w:val="12"/>
        </w:rPr>
        <w:t xml:space="preserve"> </w:t>
      </w:r>
      <w:r w:rsidRPr="00AD0DDA">
        <w:rPr>
          <w:rFonts w:ascii="Times New Roman" w:hAnsi="Times New Roman"/>
          <w:b/>
          <w:sz w:val="12"/>
          <w:szCs w:val="12"/>
        </w:rPr>
        <w:t xml:space="preserve">органом муниципального жилищного контроля </w:t>
      </w:r>
    </w:p>
    <w:p w:rsidR="00AD0DDA" w:rsidRPr="00AD0DDA" w:rsidRDefault="00AD0DDA" w:rsidP="00AD0DDA">
      <w:pPr>
        <w:spacing w:after="0" w:line="240" w:lineRule="auto"/>
        <w:jc w:val="center"/>
        <w:rPr>
          <w:rFonts w:ascii="Times New Roman" w:hAnsi="Times New Roman"/>
          <w:b/>
          <w:bCs/>
          <w:sz w:val="12"/>
          <w:szCs w:val="12"/>
        </w:rPr>
      </w:pPr>
      <w:r w:rsidRPr="00AD0DDA">
        <w:rPr>
          <w:rFonts w:ascii="Times New Roman" w:hAnsi="Times New Roman"/>
          <w:b/>
          <w:sz w:val="12"/>
          <w:szCs w:val="12"/>
        </w:rPr>
        <w:t xml:space="preserve">муниципального района Сергиевский </w:t>
      </w:r>
      <w:r w:rsidRPr="00AD0DDA">
        <w:rPr>
          <w:rFonts w:ascii="Times New Roman" w:hAnsi="Times New Roman"/>
          <w:b/>
          <w:bCs/>
          <w:sz w:val="12"/>
          <w:szCs w:val="12"/>
        </w:rPr>
        <w:t>юридического лица, индивидуального предпринимателя</w:t>
      </w:r>
      <w:r>
        <w:rPr>
          <w:rFonts w:ascii="Times New Roman" w:hAnsi="Times New Roman"/>
          <w:b/>
          <w:bCs/>
          <w:sz w:val="12"/>
          <w:szCs w:val="12"/>
        </w:rPr>
        <w:t xml:space="preserve"> </w:t>
      </w:r>
      <w:r w:rsidRPr="00AD0DDA">
        <w:rPr>
          <w:rFonts w:ascii="Times New Roman" w:hAnsi="Times New Roman"/>
          <w:b/>
          <w:bCs/>
          <w:sz w:val="12"/>
          <w:szCs w:val="12"/>
        </w:rPr>
        <w:t>№ ____________</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По адресу/адресам: _________________________________________</w:t>
      </w:r>
      <w:r>
        <w:rPr>
          <w:rFonts w:ascii="Times New Roman" w:hAnsi="Times New Roman"/>
          <w:sz w:val="12"/>
          <w:szCs w:val="12"/>
        </w:rPr>
        <w:t>________________________________________________</w:t>
      </w:r>
      <w:r w:rsidRPr="00AD0DDA">
        <w:rPr>
          <w:rFonts w:ascii="Times New Roman" w:hAnsi="Times New Roman"/>
          <w:sz w:val="12"/>
          <w:szCs w:val="12"/>
        </w:rPr>
        <w:t>___________________</w:t>
      </w:r>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(место проведения проверки)</w:t>
      </w:r>
    </w:p>
    <w:p w:rsidR="00AD0DDA" w:rsidRPr="00AD0DDA" w:rsidRDefault="00AD0DDA" w:rsidP="00AD0DDA">
      <w:pPr>
        <w:spacing w:after="0" w:line="240" w:lineRule="auto"/>
        <w:jc w:val="both"/>
        <w:rPr>
          <w:rFonts w:ascii="Times New Roman" w:hAnsi="Times New Roman"/>
          <w:sz w:val="12"/>
          <w:szCs w:val="12"/>
        </w:rPr>
      </w:pPr>
      <w:r>
        <w:rPr>
          <w:rFonts w:ascii="Times New Roman" w:hAnsi="Times New Roman"/>
          <w:sz w:val="12"/>
          <w:szCs w:val="12"/>
        </w:rPr>
        <w:t>На основании:________________________________________________________________________________________________________________</w:t>
      </w:r>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(вид документа с указанием реквизитов (номер, дата))</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была проведена ________________________________________</w:t>
      </w:r>
      <w:r>
        <w:rPr>
          <w:rFonts w:ascii="Times New Roman" w:hAnsi="Times New Roman"/>
          <w:sz w:val="12"/>
          <w:szCs w:val="12"/>
        </w:rPr>
        <w:t>________________________________________________</w:t>
      </w:r>
      <w:r w:rsidRPr="00AD0DDA">
        <w:rPr>
          <w:rFonts w:ascii="Times New Roman" w:hAnsi="Times New Roman"/>
          <w:sz w:val="12"/>
          <w:szCs w:val="12"/>
        </w:rPr>
        <w:t>__ проверка в отношении:</w:t>
      </w:r>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(плановая/внеплановая выездная)</w:t>
      </w:r>
    </w:p>
    <w:p w:rsidR="00AD0DDA" w:rsidRPr="00AD0DDA" w:rsidRDefault="00AD0DDA" w:rsidP="00AD0DDA">
      <w:pPr>
        <w:spacing w:after="0" w:line="240" w:lineRule="auto"/>
        <w:jc w:val="both"/>
        <w:rPr>
          <w:rFonts w:ascii="Times New Roman" w:hAnsi="Times New Roman"/>
          <w:sz w:val="12"/>
          <w:szCs w:val="12"/>
        </w:rPr>
      </w:pPr>
      <w:r>
        <w:rPr>
          <w:rFonts w:ascii="Times New Roman" w:hAnsi="Times New Roman"/>
          <w:sz w:val="12"/>
          <w:szCs w:val="12"/>
        </w:rPr>
        <w:lastRenderedPageBreak/>
        <w:t>_____________________________________________________________________________________________________________________________</w:t>
      </w:r>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(наименование юридического лица, фамилия, имя, отчество индивидуального предпринимателя)</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Дата и время проведения проверки:</w:t>
      </w:r>
    </w:p>
    <w:tbl>
      <w:tblPr>
        <w:tblStyle w:val="af1"/>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7"/>
        <w:gridCol w:w="334"/>
        <w:gridCol w:w="248"/>
        <w:gridCol w:w="423"/>
        <w:gridCol w:w="523"/>
        <w:gridCol w:w="316"/>
        <w:gridCol w:w="401"/>
        <w:gridCol w:w="333"/>
        <w:gridCol w:w="435"/>
        <w:gridCol w:w="333"/>
        <w:gridCol w:w="675"/>
        <w:gridCol w:w="333"/>
        <w:gridCol w:w="435"/>
        <w:gridCol w:w="333"/>
        <w:gridCol w:w="1787"/>
        <w:gridCol w:w="367"/>
      </w:tblGrid>
      <w:tr w:rsidR="00AD0DDA" w:rsidRPr="00AD0DDA" w:rsidTr="00AD0DDA">
        <w:tc>
          <w:tcPr>
            <w:tcW w:w="237"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w:t>
            </w:r>
          </w:p>
        </w:tc>
        <w:tc>
          <w:tcPr>
            <w:tcW w:w="334" w:type="dxa"/>
          </w:tcPr>
          <w:p w:rsidR="00AD0DDA" w:rsidRPr="00AD0DDA" w:rsidRDefault="00AD0DDA" w:rsidP="00AD0DDA">
            <w:pPr>
              <w:jc w:val="both"/>
              <w:rPr>
                <w:rFonts w:ascii="Times New Roman" w:hAnsi="Times New Roman"/>
                <w:sz w:val="12"/>
                <w:szCs w:val="12"/>
              </w:rPr>
            </w:pPr>
          </w:p>
        </w:tc>
        <w:tc>
          <w:tcPr>
            <w:tcW w:w="248"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w:t>
            </w:r>
          </w:p>
        </w:tc>
        <w:tc>
          <w:tcPr>
            <w:tcW w:w="423" w:type="dxa"/>
          </w:tcPr>
          <w:p w:rsidR="00AD0DDA" w:rsidRPr="00AD0DDA" w:rsidRDefault="00AD0DDA" w:rsidP="00AD0DDA">
            <w:pPr>
              <w:jc w:val="both"/>
              <w:rPr>
                <w:rFonts w:ascii="Times New Roman" w:hAnsi="Times New Roman"/>
                <w:sz w:val="12"/>
                <w:szCs w:val="12"/>
              </w:rPr>
            </w:pPr>
          </w:p>
        </w:tc>
        <w:tc>
          <w:tcPr>
            <w:tcW w:w="523"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20</w:t>
            </w:r>
          </w:p>
        </w:tc>
        <w:tc>
          <w:tcPr>
            <w:tcW w:w="316" w:type="dxa"/>
          </w:tcPr>
          <w:p w:rsidR="00AD0DDA" w:rsidRPr="00AD0DDA" w:rsidRDefault="00AD0DDA" w:rsidP="00AD0DDA">
            <w:pPr>
              <w:jc w:val="both"/>
              <w:rPr>
                <w:rFonts w:ascii="Times New Roman" w:hAnsi="Times New Roman"/>
                <w:sz w:val="12"/>
                <w:szCs w:val="12"/>
              </w:rPr>
            </w:pPr>
          </w:p>
        </w:tc>
        <w:tc>
          <w:tcPr>
            <w:tcW w:w="401"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г. с</w:t>
            </w:r>
          </w:p>
        </w:tc>
        <w:tc>
          <w:tcPr>
            <w:tcW w:w="333" w:type="dxa"/>
          </w:tcPr>
          <w:p w:rsidR="00AD0DDA" w:rsidRPr="00AD0DDA" w:rsidRDefault="00AD0DDA" w:rsidP="00AD0DDA">
            <w:pPr>
              <w:jc w:val="both"/>
              <w:rPr>
                <w:rFonts w:ascii="Times New Roman" w:hAnsi="Times New Roman"/>
                <w:sz w:val="12"/>
                <w:szCs w:val="12"/>
              </w:rPr>
            </w:pPr>
          </w:p>
        </w:tc>
        <w:tc>
          <w:tcPr>
            <w:tcW w:w="435"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час</w:t>
            </w:r>
          </w:p>
        </w:tc>
        <w:tc>
          <w:tcPr>
            <w:tcW w:w="333" w:type="dxa"/>
          </w:tcPr>
          <w:p w:rsidR="00AD0DDA" w:rsidRPr="00AD0DDA" w:rsidRDefault="00AD0DDA" w:rsidP="00AD0DDA">
            <w:pPr>
              <w:jc w:val="both"/>
              <w:rPr>
                <w:rFonts w:ascii="Times New Roman" w:hAnsi="Times New Roman"/>
                <w:sz w:val="12"/>
                <w:szCs w:val="12"/>
              </w:rPr>
            </w:pPr>
          </w:p>
        </w:tc>
        <w:tc>
          <w:tcPr>
            <w:tcW w:w="675"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мин. до</w:t>
            </w:r>
          </w:p>
        </w:tc>
        <w:tc>
          <w:tcPr>
            <w:tcW w:w="333" w:type="dxa"/>
          </w:tcPr>
          <w:p w:rsidR="00AD0DDA" w:rsidRPr="00AD0DDA" w:rsidRDefault="00AD0DDA" w:rsidP="00AD0DDA">
            <w:pPr>
              <w:jc w:val="both"/>
              <w:rPr>
                <w:rFonts w:ascii="Times New Roman" w:hAnsi="Times New Roman"/>
                <w:sz w:val="12"/>
                <w:szCs w:val="12"/>
              </w:rPr>
            </w:pPr>
          </w:p>
        </w:tc>
        <w:tc>
          <w:tcPr>
            <w:tcW w:w="435"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час.</w:t>
            </w:r>
          </w:p>
        </w:tc>
        <w:tc>
          <w:tcPr>
            <w:tcW w:w="333" w:type="dxa"/>
          </w:tcPr>
          <w:p w:rsidR="00AD0DDA" w:rsidRPr="00AD0DDA" w:rsidRDefault="00AD0DDA" w:rsidP="00AD0DDA">
            <w:pPr>
              <w:jc w:val="both"/>
              <w:rPr>
                <w:rFonts w:ascii="Times New Roman" w:hAnsi="Times New Roman"/>
                <w:sz w:val="12"/>
                <w:szCs w:val="12"/>
              </w:rPr>
            </w:pPr>
          </w:p>
        </w:tc>
        <w:tc>
          <w:tcPr>
            <w:tcW w:w="1787"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мин. Продолжительность</w:t>
            </w:r>
          </w:p>
        </w:tc>
        <w:tc>
          <w:tcPr>
            <w:tcW w:w="367" w:type="dxa"/>
          </w:tcPr>
          <w:p w:rsidR="00AD0DDA" w:rsidRPr="00AD0DDA" w:rsidRDefault="00AD0DDA" w:rsidP="00AD0DDA">
            <w:pPr>
              <w:jc w:val="both"/>
              <w:rPr>
                <w:rFonts w:ascii="Times New Roman" w:hAnsi="Times New Roman"/>
                <w:sz w:val="12"/>
                <w:szCs w:val="12"/>
              </w:rPr>
            </w:pPr>
          </w:p>
        </w:tc>
      </w:tr>
      <w:tr w:rsidR="00AD0DDA" w:rsidRPr="00AD0DDA" w:rsidTr="00AD0DDA">
        <w:tc>
          <w:tcPr>
            <w:tcW w:w="237"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w:t>
            </w:r>
          </w:p>
        </w:tc>
        <w:tc>
          <w:tcPr>
            <w:tcW w:w="334" w:type="dxa"/>
          </w:tcPr>
          <w:p w:rsidR="00AD0DDA" w:rsidRPr="00AD0DDA" w:rsidRDefault="00AD0DDA" w:rsidP="00AD0DDA">
            <w:pPr>
              <w:jc w:val="both"/>
              <w:rPr>
                <w:rFonts w:ascii="Times New Roman" w:hAnsi="Times New Roman"/>
                <w:sz w:val="12"/>
                <w:szCs w:val="12"/>
              </w:rPr>
            </w:pPr>
          </w:p>
        </w:tc>
        <w:tc>
          <w:tcPr>
            <w:tcW w:w="248"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w:t>
            </w:r>
          </w:p>
        </w:tc>
        <w:tc>
          <w:tcPr>
            <w:tcW w:w="423" w:type="dxa"/>
          </w:tcPr>
          <w:p w:rsidR="00AD0DDA" w:rsidRPr="00AD0DDA" w:rsidRDefault="00AD0DDA" w:rsidP="00AD0DDA">
            <w:pPr>
              <w:jc w:val="both"/>
              <w:rPr>
                <w:rFonts w:ascii="Times New Roman" w:hAnsi="Times New Roman"/>
                <w:sz w:val="12"/>
                <w:szCs w:val="12"/>
              </w:rPr>
            </w:pPr>
          </w:p>
        </w:tc>
        <w:tc>
          <w:tcPr>
            <w:tcW w:w="523"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20</w:t>
            </w:r>
          </w:p>
        </w:tc>
        <w:tc>
          <w:tcPr>
            <w:tcW w:w="316" w:type="dxa"/>
          </w:tcPr>
          <w:p w:rsidR="00AD0DDA" w:rsidRPr="00AD0DDA" w:rsidRDefault="00AD0DDA" w:rsidP="00AD0DDA">
            <w:pPr>
              <w:jc w:val="both"/>
              <w:rPr>
                <w:rFonts w:ascii="Times New Roman" w:hAnsi="Times New Roman"/>
                <w:sz w:val="12"/>
                <w:szCs w:val="12"/>
              </w:rPr>
            </w:pPr>
          </w:p>
        </w:tc>
        <w:tc>
          <w:tcPr>
            <w:tcW w:w="401"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г. с</w:t>
            </w:r>
          </w:p>
        </w:tc>
        <w:tc>
          <w:tcPr>
            <w:tcW w:w="333" w:type="dxa"/>
          </w:tcPr>
          <w:p w:rsidR="00AD0DDA" w:rsidRPr="00AD0DDA" w:rsidRDefault="00AD0DDA" w:rsidP="00AD0DDA">
            <w:pPr>
              <w:jc w:val="both"/>
              <w:rPr>
                <w:rFonts w:ascii="Times New Roman" w:hAnsi="Times New Roman"/>
                <w:sz w:val="12"/>
                <w:szCs w:val="12"/>
              </w:rPr>
            </w:pPr>
          </w:p>
        </w:tc>
        <w:tc>
          <w:tcPr>
            <w:tcW w:w="435"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час.</w:t>
            </w:r>
          </w:p>
        </w:tc>
        <w:tc>
          <w:tcPr>
            <w:tcW w:w="333" w:type="dxa"/>
          </w:tcPr>
          <w:p w:rsidR="00AD0DDA" w:rsidRPr="00AD0DDA" w:rsidRDefault="00AD0DDA" w:rsidP="00AD0DDA">
            <w:pPr>
              <w:jc w:val="both"/>
              <w:rPr>
                <w:rFonts w:ascii="Times New Roman" w:hAnsi="Times New Roman"/>
                <w:sz w:val="12"/>
                <w:szCs w:val="12"/>
              </w:rPr>
            </w:pPr>
          </w:p>
        </w:tc>
        <w:tc>
          <w:tcPr>
            <w:tcW w:w="675"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мин. до</w:t>
            </w:r>
          </w:p>
        </w:tc>
        <w:tc>
          <w:tcPr>
            <w:tcW w:w="333" w:type="dxa"/>
          </w:tcPr>
          <w:p w:rsidR="00AD0DDA" w:rsidRPr="00AD0DDA" w:rsidRDefault="00AD0DDA" w:rsidP="00AD0DDA">
            <w:pPr>
              <w:jc w:val="both"/>
              <w:rPr>
                <w:rFonts w:ascii="Times New Roman" w:hAnsi="Times New Roman"/>
                <w:sz w:val="12"/>
                <w:szCs w:val="12"/>
              </w:rPr>
            </w:pPr>
          </w:p>
        </w:tc>
        <w:tc>
          <w:tcPr>
            <w:tcW w:w="435"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час.</w:t>
            </w:r>
          </w:p>
        </w:tc>
        <w:tc>
          <w:tcPr>
            <w:tcW w:w="333" w:type="dxa"/>
          </w:tcPr>
          <w:p w:rsidR="00AD0DDA" w:rsidRPr="00AD0DDA" w:rsidRDefault="00AD0DDA" w:rsidP="00AD0DDA">
            <w:pPr>
              <w:jc w:val="both"/>
              <w:rPr>
                <w:rFonts w:ascii="Times New Roman" w:hAnsi="Times New Roman"/>
                <w:sz w:val="12"/>
                <w:szCs w:val="12"/>
              </w:rPr>
            </w:pPr>
          </w:p>
        </w:tc>
        <w:tc>
          <w:tcPr>
            <w:tcW w:w="1787" w:type="dxa"/>
          </w:tcPr>
          <w:p w:rsidR="00AD0DDA" w:rsidRPr="00AD0DDA" w:rsidRDefault="00AD0DDA" w:rsidP="00AD0DDA">
            <w:pPr>
              <w:jc w:val="both"/>
              <w:rPr>
                <w:rFonts w:ascii="Times New Roman" w:hAnsi="Times New Roman"/>
                <w:sz w:val="12"/>
                <w:szCs w:val="12"/>
              </w:rPr>
            </w:pPr>
            <w:r w:rsidRPr="00AD0DDA">
              <w:rPr>
                <w:rFonts w:ascii="Times New Roman" w:hAnsi="Times New Roman"/>
                <w:sz w:val="12"/>
                <w:szCs w:val="12"/>
              </w:rPr>
              <w:t>мин. Продолжительность</w:t>
            </w:r>
          </w:p>
        </w:tc>
        <w:tc>
          <w:tcPr>
            <w:tcW w:w="367" w:type="dxa"/>
          </w:tcPr>
          <w:p w:rsidR="00AD0DDA" w:rsidRPr="00AD0DDA" w:rsidRDefault="00AD0DDA" w:rsidP="00AD0DDA">
            <w:pPr>
              <w:jc w:val="both"/>
              <w:rPr>
                <w:rFonts w:ascii="Times New Roman" w:hAnsi="Times New Roman"/>
                <w:sz w:val="12"/>
                <w:szCs w:val="12"/>
              </w:rPr>
            </w:pPr>
          </w:p>
        </w:tc>
      </w:tr>
    </w:tbl>
    <w:p w:rsidR="00AD0DDA" w:rsidRDefault="00AD0DDA" w:rsidP="00AD0DDA">
      <w:pPr>
        <w:spacing w:after="0" w:line="240" w:lineRule="auto"/>
        <w:jc w:val="center"/>
        <w:rPr>
          <w:rFonts w:ascii="Times New Roman" w:hAnsi="Times New Roman"/>
          <w:sz w:val="12"/>
          <w:szCs w:val="12"/>
        </w:rPr>
      </w:pPr>
      <w:proofErr w:type="gramStart"/>
      <w:r w:rsidRPr="00AD0DDA">
        <w:rPr>
          <w:rFonts w:ascii="Times New Roman" w:hAnsi="Times New Roman"/>
          <w:sz w:val="12"/>
          <w:szCs w:val="12"/>
        </w:rPr>
        <w:t>(заполняется в случае проведения проверок филиалов, представительств,  обособленных структурных</w:t>
      </w:r>
      <w:r>
        <w:rPr>
          <w:rFonts w:ascii="Times New Roman" w:hAnsi="Times New Roman"/>
          <w:sz w:val="12"/>
          <w:szCs w:val="12"/>
        </w:rPr>
        <w:t xml:space="preserve"> </w:t>
      </w:r>
      <w:r w:rsidRPr="00AD0DDA">
        <w:rPr>
          <w:rFonts w:ascii="Times New Roman" w:hAnsi="Times New Roman"/>
          <w:sz w:val="12"/>
          <w:szCs w:val="12"/>
        </w:rPr>
        <w:t>подразделений юридического лица</w:t>
      </w:r>
      <w:proofErr w:type="gramEnd"/>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 xml:space="preserve"> или  при осуществлении деятельности индивидуального предпринимателя</w:t>
      </w:r>
      <w:r>
        <w:rPr>
          <w:rFonts w:ascii="Times New Roman" w:hAnsi="Times New Roman"/>
          <w:sz w:val="12"/>
          <w:szCs w:val="12"/>
        </w:rPr>
        <w:t xml:space="preserve"> </w:t>
      </w:r>
      <w:r w:rsidRPr="00AD0DDA">
        <w:rPr>
          <w:rFonts w:ascii="Times New Roman" w:hAnsi="Times New Roman"/>
          <w:sz w:val="12"/>
          <w:szCs w:val="12"/>
        </w:rPr>
        <w:t>по нескольким адресам)</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Общ</w:t>
      </w:r>
      <w:r>
        <w:rPr>
          <w:rFonts w:ascii="Times New Roman" w:hAnsi="Times New Roman"/>
          <w:sz w:val="12"/>
          <w:szCs w:val="12"/>
        </w:rPr>
        <w:t>ая продолжительность проверки:____________________________________________________________________________________________</w:t>
      </w:r>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(рабочих дней/часов)</w:t>
      </w:r>
    </w:p>
    <w:p w:rsidR="00AD0DDA" w:rsidRPr="00AD0DDA" w:rsidRDefault="00AD0DDA" w:rsidP="00AD0DDA">
      <w:pPr>
        <w:spacing w:after="0" w:line="240" w:lineRule="auto"/>
        <w:jc w:val="both"/>
        <w:rPr>
          <w:rFonts w:ascii="Times New Roman" w:hAnsi="Times New Roman"/>
          <w:sz w:val="12"/>
          <w:szCs w:val="12"/>
        </w:rPr>
      </w:pPr>
      <w:r>
        <w:rPr>
          <w:rFonts w:ascii="Times New Roman" w:hAnsi="Times New Roman"/>
          <w:sz w:val="12"/>
          <w:szCs w:val="12"/>
        </w:rPr>
        <w:t>Акт составлен:________________________________________________________________________________________________________________</w:t>
      </w:r>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(наименование органа муниципального жилищного контроля)</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С копией распоряжения/приказа о проведении проверки ознакомле</w:t>
      </w:r>
      <w:proofErr w:type="gramStart"/>
      <w:r w:rsidRPr="00AD0DDA">
        <w:rPr>
          <w:rFonts w:ascii="Times New Roman" w:hAnsi="Times New Roman"/>
          <w:sz w:val="12"/>
          <w:szCs w:val="12"/>
        </w:rPr>
        <w:t>н(</w:t>
      </w:r>
      <w:proofErr w:type="gramEnd"/>
      <w:r w:rsidRPr="00AD0DDA">
        <w:rPr>
          <w:rFonts w:ascii="Times New Roman" w:hAnsi="Times New Roman"/>
          <w:sz w:val="12"/>
          <w:szCs w:val="12"/>
        </w:rPr>
        <w:t>ы): (заполняется при проведении выездной проверки)___________________________________________________</w:t>
      </w:r>
      <w:r>
        <w:rPr>
          <w:rFonts w:ascii="Times New Roman" w:hAnsi="Times New Roman"/>
          <w:sz w:val="12"/>
          <w:szCs w:val="12"/>
        </w:rPr>
        <w:t>______________________________________________________________</w:t>
      </w:r>
      <w:r w:rsidRPr="00AD0DDA">
        <w:rPr>
          <w:rFonts w:ascii="Times New Roman" w:hAnsi="Times New Roman"/>
          <w:sz w:val="12"/>
          <w:szCs w:val="12"/>
        </w:rPr>
        <w:t>___</w:t>
      </w:r>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(фамилии, инициалы, подпись, дата, время)</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Дата и номер решения прокурора (его заместителя) о согласовании проведения проверки:</w:t>
      </w:r>
    </w:p>
    <w:p w:rsidR="00AD0DDA" w:rsidRPr="00AD0DDA" w:rsidRDefault="00AD0DDA" w:rsidP="00AD0DDA">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(заполняется в случае необходимости согласования проверки с органами прокуратуры)</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Лиц</w:t>
      </w:r>
      <w:proofErr w:type="gramStart"/>
      <w:r w:rsidRPr="00AD0DDA">
        <w:rPr>
          <w:rFonts w:ascii="Times New Roman" w:hAnsi="Times New Roman"/>
          <w:sz w:val="12"/>
          <w:szCs w:val="12"/>
        </w:rPr>
        <w:t>о(</w:t>
      </w:r>
      <w:proofErr w:type="gramEnd"/>
      <w:r w:rsidRPr="00AD0DDA">
        <w:rPr>
          <w:rFonts w:ascii="Times New Roman" w:hAnsi="Times New Roman"/>
          <w:sz w:val="12"/>
          <w:szCs w:val="12"/>
        </w:rPr>
        <w:t xml:space="preserve">а), проводившее проверку:  </w:t>
      </w:r>
    </w:p>
    <w:p w:rsidR="00AD0DDA" w:rsidRPr="00AD0DDA" w:rsidRDefault="00AD0DDA" w:rsidP="00AD0DDA">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(фамилия, имя, отчество, должность должностного лица (должностных лиц), проводившег</w:t>
      </w:r>
      <w:proofErr w:type="gramStart"/>
      <w:r w:rsidRPr="00AD0DDA">
        <w:rPr>
          <w:rFonts w:ascii="Times New Roman" w:hAnsi="Times New Roman"/>
          <w:sz w:val="12"/>
          <w:szCs w:val="12"/>
        </w:rPr>
        <w:t>о(</w:t>
      </w:r>
      <w:proofErr w:type="gramEnd"/>
      <w:r w:rsidRPr="00AD0DDA">
        <w:rPr>
          <w:rFonts w:ascii="Times New Roman" w:hAnsi="Times New Roman"/>
          <w:sz w:val="12"/>
          <w:szCs w:val="12"/>
        </w:rPr>
        <w:t>их) проверку; в случае привлечения к участию в проверке экспертов, экспертных организаций указываются фамилии, имена, отчества,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 xml:space="preserve">При проведении проверки присутствовали:  </w:t>
      </w:r>
    </w:p>
    <w:p w:rsidR="00AD0DDA" w:rsidRPr="00AD0DDA" w:rsidRDefault="00AD0DDA" w:rsidP="00AD0DDA">
      <w:pPr>
        <w:spacing w:after="0" w:line="240" w:lineRule="auto"/>
        <w:jc w:val="center"/>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AD0DDA" w:rsidRPr="00AD0DDA" w:rsidRDefault="00AD0DDA" w:rsidP="00AD0DDA">
      <w:pPr>
        <w:spacing w:after="0" w:line="240" w:lineRule="auto"/>
        <w:jc w:val="center"/>
        <w:rPr>
          <w:rFonts w:ascii="Times New Roman" w:hAnsi="Times New Roman"/>
          <w:sz w:val="12"/>
          <w:szCs w:val="12"/>
        </w:rPr>
      </w:pPr>
      <w:r w:rsidRPr="00AD0DDA">
        <w:rPr>
          <w:rFonts w:ascii="Times New Roman" w:hAnsi="Times New Roman"/>
          <w:sz w:val="12"/>
          <w:szCs w:val="12"/>
        </w:rPr>
        <w:t>(фамилия, имя, отчество,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мероприятий по проверке)</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В ходе проведения проверки:</w:t>
      </w:r>
    </w:p>
    <w:p w:rsid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r w:rsidR="00511016">
        <w:rPr>
          <w:rFonts w:ascii="Times New Roman" w:hAnsi="Times New Roman"/>
          <w:sz w:val="12"/>
          <w:szCs w:val="12"/>
        </w:rPr>
        <w:t>_________________________________________________________________________________________________</w:t>
      </w:r>
    </w:p>
    <w:p w:rsidR="00AD0DDA" w:rsidRPr="00AD0DDA" w:rsidRDefault="00AD0DDA" w:rsidP="00511016">
      <w:pPr>
        <w:spacing w:after="0" w:line="240" w:lineRule="auto"/>
        <w:jc w:val="center"/>
        <w:rPr>
          <w:rFonts w:ascii="Times New Roman" w:hAnsi="Times New Roman"/>
          <w:sz w:val="12"/>
          <w:szCs w:val="12"/>
        </w:rPr>
      </w:pPr>
      <w:r w:rsidRPr="00AD0DDA">
        <w:rPr>
          <w:rFonts w:ascii="Times New Roman" w:hAnsi="Times New Roman"/>
          <w:sz w:val="12"/>
          <w:szCs w:val="12"/>
        </w:rPr>
        <w:t>(с указанием характера нарушений; лиц, допустивших нарушения)</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r w:rsidR="00511016">
        <w:rPr>
          <w:rFonts w:ascii="Times New Roman" w:hAnsi="Times New Roman"/>
          <w:sz w:val="12"/>
          <w:szCs w:val="12"/>
        </w:rPr>
        <w:t>_______________________</w:t>
      </w:r>
      <w:r w:rsidRPr="00AD0DDA">
        <w:rPr>
          <w:rFonts w:ascii="Times New Roman" w:hAnsi="Times New Roman"/>
          <w:sz w:val="12"/>
          <w:szCs w:val="12"/>
        </w:rPr>
        <w:t>________________</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 xml:space="preserve">выявлены факты </w:t>
      </w:r>
      <w:proofErr w:type="gramStart"/>
      <w:r w:rsidRPr="00AD0DDA">
        <w:rPr>
          <w:rFonts w:ascii="Times New Roman" w:hAnsi="Times New Roman"/>
          <w:sz w:val="12"/>
          <w:szCs w:val="12"/>
        </w:rPr>
        <w:t>невыполнения предписаний должностных лиц органа муниципального жилищного контроля муниципального района</w:t>
      </w:r>
      <w:proofErr w:type="gramEnd"/>
      <w:r w:rsidRPr="00AD0DDA">
        <w:rPr>
          <w:rFonts w:ascii="Times New Roman" w:hAnsi="Times New Roman"/>
          <w:sz w:val="12"/>
          <w:szCs w:val="12"/>
        </w:rPr>
        <w:t xml:space="preserve"> Сергиевский (с указанием реквизитов выданных предписаний):</w:t>
      </w:r>
      <w:r w:rsidR="00511016">
        <w:rPr>
          <w:rFonts w:ascii="Times New Roman" w:hAnsi="Times New Roman"/>
          <w:sz w:val="12"/>
          <w:szCs w:val="12"/>
        </w:rPr>
        <w:t>______________________________________________________________________</w:t>
      </w:r>
    </w:p>
    <w:p w:rsidR="00AD0DDA" w:rsidRPr="00AD0DDA" w:rsidRDefault="00511016" w:rsidP="00AD0DDA">
      <w:pPr>
        <w:spacing w:after="0" w:line="240" w:lineRule="auto"/>
        <w:jc w:val="both"/>
        <w:rPr>
          <w:rFonts w:ascii="Times New Roman" w:hAnsi="Times New Roman"/>
          <w:sz w:val="12"/>
          <w:szCs w:val="12"/>
        </w:rPr>
      </w:pPr>
      <w:r>
        <w:rPr>
          <w:rFonts w:ascii="Times New Roman" w:hAnsi="Times New Roman"/>
          <w:sz w:val="12"/>
          <w:szCs w:val="12"/>
        </w:rPr>
        <w:t>нарушений не выявлено________________________________________________________________________________________________________</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Запись в Журнал учета проверок юридического лица, индивидуального предпринимателя, проводимых органами муниципального контроля, внесена (заполняется при проведении выездной проверки):</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526"/>
        <w:gridCol w:w="6095"/>
      </w:tblGrid>
      <w:tr w:rsidR="00511016" w:rsidRPr="00AD0DDA" w:rsidTr="00842997">
        <w:tc>
          <w:tcPr>
            <w:tcW w:w="1526" w:type="dxa"/>
          </w:tcPr>
          <w:p w:rsidR="00511016" w:rsidRPr="00AD0DDA" w:rsidRDefault="00511016" w:rsidP="00AD0DDA">
            <w:pPr>
              <w:jc w:val="both"/>
              <w:rPr>
                <w:rFonts w:ascii="Times New Roman" w:hAnsi="Times New Roman"/>
                <w:sz w:val="12"/>
                <w:szCs w:val="12"/>
              </w:rPr>
            </w:pPr>
            <w:r>
              <w:rPr>
                <w:rFonts w:ascii="Times New Roman" w:hAnsi="Times New Roman"/>
                <w:sz w:val="12"/>
                <w:szCs w:val="12"/>
              </w:rPr>
              <w:t>____________________</w:t>
            </w:r>
          </w:p>
        </w:tc>
        <w:tc>
          <w:tcPr>
            <w:tcW w:w="6095" w:type="dxa"/>
          </w:tcPr>
          <w:p w:rsidR="00511016" w:rsidRPr="00AD0DDA" w:rsidRDefault="00511016" w:rsidP="00AD0DDA">
            <w:pPr>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w:t>
            </w:r>
          </w:p>
        </w:tc>
      </w:tr>
      <w:tr w:rsidR="00511016" w:rsidRPr="00AD0DDA" w:rsidTr="00511016">
        <w:tc>
          <w:tcPr>
            <w:tcW w:w="1526" w:type="dxa"/>
          </w:tcPr>
          <w:p w:rsidR="00511016" w:rsidRPr="00AD0DDA" w:rsidRDefault="00511016" w:rsidP="00511016">
            <w:pPr>
              <w:jc w:val="center"/>
              <w:rPr>
                <w:rFonts w:ascii="Times New Roman" w:hAnsi="Times New Roman"/>
                <w:sz w:val="12"/>
                <w:szCs w:val="12"/>
              </w:rPr>
            </w:pPr>
            <w:r w:rsidRPr="00AD0DDA">
              <w:rPr>
                <w:rFonts w:ascii="Times New Roman" w:hAnsi="Times New Roman"/>
                <w:sz w:val="12"/>
                <w:szCs w:val="12"/>
              </w:rPr>
              <w:t xml:space="preserve">(подпись </w:t>
            </w:r>
            <w:proofErr w:type="gramStart"/>
            <w:r w:rsidRPr="00AD0DDA">
              <w:rPr>
                <w:rFonts w:ascii="Times New Roman" w:hAnsi="Times New Roman"/>
                <w:sz w:val="12"/>
                <w:szCs w:val="12"/>
              </w:rPr>
              <w:t>проверяющего</w:t>
            </w:r>
            <w:proofErr w:type="gramEnd"/>
            <w:r w:rsidRPr="00AD0DDA">
              <w:rPr>
                <w:rFonts w:ascii="Times New Roman" w:hAnsi="Times New Roman"/>
                <w:sz w:val="12"/>
                <w:szCs w:val="12"/>
              </w:rPr>
              <w:t>)</w:t>
            </w:r>
          </w:p>
        </w:tc>
        <w:tc>
          <w:tcPr>
            <w:tcW w:w="6095" w:type="dxa"/>
          </w:tcPr>
          <w:p w:rsidR="00511016" w:rsidRPr="00AD0DDA" w:rsidRDefault="00511016" w:rsidP="00511016">
            <w:pPr>
              <w:jc w:val="center"/>
              <w:rPr>
                <w:rFonts w:ascii="Times New Roman" w:hAnsi="Times New Roman"/>
                <w:sz w:val="12"/>
                <w:szCs w:val="12"/>
              </w:rPr>
            </w:pPr>
            <w:r w:rsidRPr="00AD0DDA">
              <w:rPr>
                <w:rFonts w:ascii="Times New Roman" w:hAnsi="Times New Roman"/>
                <w:sz w:val="12"/>
                <w:szCs w:val="12"/>
              </w:rPr>
              <w:t>(подпись уполномоченного представителя юридического лица, индивидуального предпринимателя, его уполномоченного представителя)</w:t>
            </w:r>
          </w:p>
        </w:tc>
      </w:tr>
    </w:tbl>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Журнал учета проверок юридического лица, индивидуального предпринимателя, проводимых органами муниципального контроля, отсутствует (заполняется при проведении выездной проверки):</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668"/>
        <w:gridCol w:w="5953"/>
      </w:tblGrid>
      <w:tr w:rsidR="00234951" w:rsidRPr="00AD0DDA" w:rsidTr="00234951">
        <w:tc>
          <w:tcPr>
            <w:tcW w:w="1668" w:type="dxa"/>
          </w:tcPr>
          <w:p w:rsidR="00234951" w:rsidRPr="00AD0DDA" w:rsidRDefault="00234951" w:rsidP="00AD0DDA">
            <w:pPr>
              <w:jc w:val="both"/>
              <w:rPr>
                <w:rFonts w:ascii="Times New Roman" w:hAnsi="Times New Roman"/>
                <w:sz w:val="12"/>
                <w:szCs w:val="12"/>
              </w:rPr>
            </w:pPr>
            <w:r>
              <w:rPr>
                <w:rFonts w:ascii="Times New Roman" w:hAnsi="Times New Roman"/>
                <w:sz w:val="12"/>
                <w:szCs w:val="12"/>
              </w:rPr>
              <w:t>______________________</w:t>
            </w:r>
          </w:p>
        </w:tc>
        <w:tc>
          <w:tcPr>
            <w:tcW w:w="5953" w:type="dxa"/>
          </w:tcPr>
          <w:p w:rsidR="00234951" w:rsidRPr="00AD0DDA" w:rsidRDefault="00234951" w:rsidP="00AD0DDA">
            <w:pPr>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w:t>
            </w:r>
          </w:p>
        </w:tc>
      </w:tr>
      <w:tr w:rsidR="00234951" w:rsidRPr="00AD0DDA" w:rsidTr="00234951">
        <w:tc>
          <w:tcPr>
            <w:tcW w:w="1668" w:type="dxa"/>
          </w:tcPr>
          <w:p w:rsidR="00234951" w:rsidRPr="00AD0DDA" w:rsidRDefault="00234951" w:rsidP="00234951">
            <w:pPr>
              <w:jc w:val="center"/>
              <w:rPr>
                <w:rFonts w:ascii="Times New Roman" w:hAnsi="Times New Roman"/>
                <w:sz w:val="12"/>
                <w:szCs w:val="12"/>
              </w:rPr>
            </w:pPr>
            <w:r w:rsidRPr="00AD0DDA">
              <w:rPr>
                <w:rFonts w:ascii="Times New Roman" w:hAnsi="Times New Roman"/>
                <w:sz w:val="12"/>
                <w:szCs w:val="12"/>
              </w:rPr>
              <w:t xml:space="preserve">(подпись </w:t>
            </w:r>
            <w:proofErr w:type="gramStart"/>
            <w:r w:rsidRPr="00AD0DDA">
              <w:rPr>
                <w:rFonts w:ascii="Times New Roman" w:hAnsi="Times New Roman"/>
                <w:sz w:val="12"/>
                <w:szCs w:val="12"/>
              </w:rPr>
              <w:t>проверяющего</w:t>
            </w:r>
            <w:proofErr w:type="gramEnd"/>
            <w:r w:rsidRPr="00AD0DDA">
              <w:rPr>
                <w:rFonts w:ascii="Times New Roman" w:hAnsi="Times New Roman"/>
                <w:sz w:val="12"/>
                <w:szCs w:val="12"/>
              </w:rPr>
              <w:t>)</w:t>
            </w:r>
          </w:p>
        </w:tc>
        <w:tc>
          <w:tcPr>
            <w:tcW w:w="5953" w:type="dxa"/>
          </w:tcPr>
          <w:p w:rsidR="00234951" w:rsidRPr="00AD0DDA" w:rsidRDefault="00234951" w:rsidP="00234951">
            <w:pPr>
              <w:jc w:val="center"/>
              <w:rPr>
                <w:rFonts w:ascii="Times New Roman" w:hAnsi="Times New Roman"/>
                <w:sz w:val="12"/>
                <w:szCs w:val="12"/>
              </w:rPr>
            </w:pPr>
            <w:r w:rsidRPr="00AD0DDA">
              <w:rPr>
                <w:rFonts w:ascii="Times New Roman" w:hAnsi="Times New Roman"/>
                <w:sz w:val="12"/>
                <w:szCs w:val="12"/>
              </w:rPr>
              <w:t>(подпись уполномоченного представителя юридического лица, индивидуального предпринимателя, его уполномоченного представителя)</w:t>
            </w:r>
          </w:p>
        </w:tc>
      </w:tr>
    </w:tbl>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Прилагаемые к акту документы: _____________________________________________________________________________</w:t>
      </w:r>
      <w:r w:rsidR="00234951">
        <w:rPr>
          <w:rFonts w:ascii="Times New Roman" w:hAnsi="Times New Roman"/>
          <w:sz w:val="12"/>
          <w:szCs w:val="12"/>
        </w:rPr>
        <w:t>_</w:t>
      </w:r>
      <w:r w:rsidRPr="00AD0DDA">
        <w:rPr>
          <w:rFonts w:ascii="Times New Roman" w:hAnsi="Times New Roman"/>
          <w:sz w:val="12"/>
          <w:szCs w:val="12"/>
        </w:rPr>
        <w:t>___________________</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Подп</w:t>
      </w:r>
      <w:r w:rsidR="00234951">
        <w:rPr>
          <w:rFonts w:ascii="Times New Roman" w:hAnsi="Times New Roman"/>
          <w:sz w:val="12"/>
          <w:szCs w:val="12"/>
        </w:rPr>
        <w:t>иси лиц, проводивших проверку:____________________________________________________________________________________________</w:t>
      </w:r>
    </w:p>
    <w:p w:rsidR="00AD0DDA" w:rsidRPr="00AD0DDA" w:rsidRDefault="00AD0DDA" w:rsidP="00AD0DDA">
      <w:pPr>
        <w:spacing w:after="0" w:line="240" w:lineRule="auto"/>
        <w:jc w:val="both"/>
        <w:rPr>
          <w:rFonts w:ascii="Times New Roman" w:hAnsi="Times New Roman"/>
          <w:sz w:val="12"/>
          <w:szCs w:val="12"/>
        </w:rPr>
      </w:pPr>
      <w:r w:rsidRPr="00AD0DDA">
        <w:rPr>
          <w:rFonts w:ascii="Times New Roman" w:hAnsi="Times New Roman"/>
          <w:sz w:val="12"/>
          <w:szCs w:val="12"/>
        </w:rPr>
        <w:t>С актом проверки ознакомле</w:t>
      </w:r>
      <w:proofErr w:type="gramStart"/>
      <w:r w:rsidRPr="00AD0DDA">
        <w:rPr>
          <w:rFonts w:ascii="Times New Roman" w:hAnsi="Times New Roman"/>
          <w:sz w:val="12"/>
          <w:szCs w:val="12"/>
        </w:rPr>
        <w:t>н(</w:t>
      </w:r>
      <w:proofErr w:type="gramEnd"/>
      <w:r w:rsidRPr="00AD0DDA">
        <w:rPr>
          <w:rFonts w:ascii="Times New Roman" w:hAnsi="Times New Roman"/>
          <w:sz w:val="12"/>
          <w:szCs w:val="12"/>
        </w:rPr>
        <w:t>а), копию акта со всеми приложениями получил(а):</w:t>
      </w:r>
      <w:r w:rsidR="00234951">
        <w:rPr>
          <w:rFonts w:ascii="Times New Roman" w:hAnsi="Times New Roman"/>
          <w:sz w:val="12"/>
          <w:szCs w:val="12"/>
        </w:rPr>
        <w:t>______________________________________________________</w:t>
      </w:r>
    </w:p>
    <w:p w:rsidR="00AD0DDA" w:rsidRPr="00AD0DDA" w:rsidRDefault="00AD0DDA" w:rsidP="00234951">
      <w:pPr>
        <w:spacing w:after="0" w:line="240" w:lineRule="auto"/>
        <w:jc w:val="center"/>
        <w:rPr>
          <w:rFonts w:ascii="Times New Roman" w:hAnsi="Times New Roman"/>
          <w:sz w:val="12"/>
          <w:szCs w:val="12"/>
        </w:rPr>
      </w:pPr>
      <w:r w:rsidRPr="00AD0DDA">
        <w:rPr>
          <w:rFonts w:ascii="Times New Roman" w:hAnsi="Times New Roman"/>
          <w:sz w:val="12"/>
          <w:szCs w:val="12"/>
        </w:rPr>
        <w:t>(фамилия, имя, отчество, должность руководителя, иного должностного лица</w:t>
      </w:r>
      <w:r w:rsidR="00234951">
        <w:rPr>
          <w:rFonts w:ascii="Times New Roman" w:hAnsi="Times New Roman"/>
          <w:sz w:val="12"/>
          <w:szCs w:val="12"/>
        </w:rPr>
        <w:t xml:space="preserve"> </w:t>
      </w:r>
      <w:r w:rsidRPr="00AD0DDA">
        <w:rPr>
          <w:rFonts w:ascii="Times New Roman" w:hAnsi="Times New Roman"/>
          <w:sz w:val="12"/>
          <w:szCs w:val="12"/>
        </w:rPr>
        <w:t>или уполномоченного представителя юридического лица, индивидуального предпринимателя,</w:t>
      </w:r>
      <w:r w:rsidR="00234951">
        <w:rPr>
          <w:rFonts w:ascii="Times New Roman" w:hAnsi="Times New Roman"/>
          <w:sz w:val="12"/>
          <w:szCs w:val="12"/>
        </w:rPr>
        <w:t xml:space="preserve"> </w:t>
      </w:r>
      <w:r w:rsidRPr="00AD0DDA">
        <w:rPr>
          <w:rFonts w:ascii="Times New Roman" w:hAnsi="Times New Roman"/>
          <w:sz w:val="12"/>
          <w:szCs w:val="12"/>
        </w:rPr>
        <w:t>его уполномоченного представителя)</w:t>
      </w:r>
    </w:p>
    <w:p w:rsidR="00A95C10" w:rsidRPr="00A95C10" w:rsidRDefault="00234951" w:rsidP="00234951">
      <w:pPr>
        <w:spacing w:after="0" w:line="240" w:lineRule="auto"/>
        <w:jc w:val="right"/>
        <w:rPr>
          <w:rFonts w:ascii="Times New Roman" w:hAnsi="Times New Roman"/>
          <w:sz w:val="12"/>
          <w:szCs w:val="12"/>
        </w:rPr>
      </w:pPr>
      <w:r>
        <w:rPr>
          <w:rFonts w:ascii="Times New Roman" w:hAnsi="Times New Roman"/>
          <w:sz w:val="12"/>
          <w:szCs w:val="12"/>
        </w:rPr>
        <w:t>«____»_______________20____г.</w:t>
      </w:r>
    </w:p>
    <w:p w:rsidR="00A95C10" w:rsidRPr="00A95C10" w:rsidRDefault="00A95C10" w:rsidP="00A95C10">
      <w:pPr>
        <w:spacing w:after="0" w:line="240" w:lineRule="auto"/>
        <w:jc w:val="both"/>
        <w:rPr>
          <w:rFonts w:ascii="Times New Roman" w:hAnsi="Times New Roman"/>
          <w:sz w:val="12"/>
          <w:szCs w:val="12"/>
        </w:rPr>
      </w:pPr>
    </w:p>
    <w:p w:rsidR="00EE4DD5" w:rsidRPr="004A6FD2" w:rsidRDefault="00EE4DD5" w:rsidP="00EE4DD5">
      <w:pPr>
        <w:spacing w:after="0" w:line="240" w:lineRule="auto"/>
        <w:jc w:val="right"/>
        <w:rPr>
          <w:rFonts w:ascii="Times New Roman" w:hAnsi="Times New Roman"/>
          <w:i/>
          <w:sz w:val="12"/>
          <w:szCs w:val="12"/>
        </w:rPr>
      </w:pPr>
      <w:r>
        <w:rPr>
          <w:rFonts w:ascii="Times New Roman" w:hAnsi="Times New Roman"/>
          <w:i/>
          <w:sz w:val="12"/>
          <w:szCs w:val="12"/>
        </w:rPr>
        <w:t>Приложение №11</w:t>
      </w:r>
      <w:r w:rsidRPr="004A6FD2">
        <w:rPr>
          <w:rFonts w:ascii="Times New Roman" w:hAnsi="Times New Roman"/>
          <w:i/>
          <w:sz w:val="12"/>
          <w:szCs w:val="12"/>
        </w:rPr>
        <w:t xml:space="preserve"> к Административному регламенту</w:t>
      </w:r>
    </w:p>
    <w:p w:rsidR="000447D3" w:rsidRPr="00FD1D3E" w:rsidRDefault="000447D3" w:rsidP="000447D3">
      <w:pPr>
        <w:spacing w:after="0" w:line="240" w:lineRule="auto"/>
        <w:jc w:val="center"/>
        <w:rPr>
          <w:rFonts w:ascii="Times New Roman" w:hAnsi="Times New Roman"/>
          <w:b/>
          <w:sz w:val="12"/>
          <w:szCs w:val="12"/>
        </w:rPr>
      </w:pPr>
      <w:r w:rsidRPr="00FD1D3E">
        <w:rPr>
          <w:rFonts w:ascii="Times New Roman" w:hAnsi="Times New Roman"/>
          <w:b/>
          <w:sz w:val="12"/>
          <w:szCs w:val="12"/>
        </w:rPr>
        <w:t>АДМИНИСТРАЦИЯ</w:t>
      </w:r>
    </w:p>
    <w:p w:rsidR="000447D3" w:rsidRPr="00FD1D3E" w:rsidRDefault="000447D3" w:rsidP="000447D3">
      <w:pPr>
        <w:spacing w:after="0" w:line="240" w:lineRule="auto"/>
        <w:jc w:val="center"/>
        <w:rPr>
          <w:rFonts w:ascii="Times New Roman" w:hAnsi="Times New Roman"/>
          <w:b/>
          <w:sz w:val="12"/>
          <w:szCs w:val="12"/>
        </w:rPr>
      </w:pPr>
      <w:r w:rsidRPr="00FD1D3E">
        <w:rPr>
          <w:rFonts w:ascii="Times New Roman" w:hAnsi="Times New Roman"/>
          <w:b/>
          <w:sz w:val="12"/>
          <w:szCs w:val="12"/>
        </w:rPr>
        <w:t>МУНИЦИПАЛЬНОГО РАЙОНА СЕРГИЕВСКИЙ</w:t>
      </w:r>
    </w:p>
    <w:p w:rsidR="000447D3" w:rsidRPr="00FD1D3E" w:rsidRDefault="000447D3" w:rsidP="000447D3">
      <w:pPr>
        <w:spacing w:after="0" w:line="240" w:lineRule="auto"/>
        <w:jc w:val="center"/>
        <w:rPr>
          <w:rFonts w:ascii="Times New Roman" w:hAnsi="Times New Roman"/>
          <w:b/>
          <w:sz w:val="12"/>
          <w:szCs w:val="12"/>
        </w:rPr>
      </w:pPr>
      <w:r w:rsidRPr="00FD1D3E">
        <w:rPr>
          <w:rFonts w:ascii="Times New Roman" w:hAnsi="Times New Roman"/>
          <w:b/>
          <w:sz w:val="12"/>
          <w:szCs w:val="12"/>
        </w:rPr>
        <w:t>САМАРСКОЙ ОБЛАСТИ</w:t>
      </w:r>
    </w:p>
    <w:p w:rsidR="00A95C10" w:rsidRPr="00A95C10" w:rsidRDefault="00A95C10" w:rsidP="000447D3">
      <w:pPr>
        <w:spacing w:after="0" w:line="240" w:lineRule="auto"/>
        <w:jc w:val="center"/>
        <w:rPr>
          <w:rFonts w:ascii="Times New Roman" w:hAnsi="Times New Roman"/>
          <w:sz w:val="12"/>
          <w:szCs w:val="12"/>
        </w:rPr>
      </w:pPr>
    </w:p>
    <w:p w:rsidR="000447D3" w:rsidRPr="000447D3" w:rsidRDefault="000447D3" w:rsidP="000447D3">
      <w:pPr>
        <w:spacing w:after="0" w:line="240" w:lineRule="auto"/>
        <w:jc w:val="center"/>
        <w:rPr>
          <w:rFonts w:ascii="Times New Roman" w:hAnsi="Times New Roman"/>
          <w:b/>
          <w:sz w:val="12"/>
          <w:szCs w:val="12"/>
        </w:rPr>
      </w:pPr>
      <w:r w:rsidRPr="000447D3">
        <w:rPr>
          <w:rFonts w:ascii="Times New Roman" w:hAnsi="Times New Roman"/>
          <w:b/>
          <w:sz w:val="12"/>
          <w:szCs w:val="12"/>
        </w:rPr>
        <w:t>ПРЕДПИСАНИЕ № _______</w:t>
      </w:r>
    </w:p>
    <w:p w:rsidR="000447D3" w:rsidRPr="000447D3" w:rsidRDefault="000447D3" w:rsidP="000447D3">
      <w:pPr>
        <w:spacing w:after="0" w:line="240" w:lineRule="auto"/>
        <w:jc w:val="both"/>
        <w:rPr>
          <w:rFonts w:ascii="Times New Roman" w:hAnsi="Times New Roman"/>
          <w:sz w:val="12"/>
          <w:szCs w:val="12"/>
        </w:rPr>
      </w:pPr>
      <w:r>
        <w:rPr>
          <w:rFonts w:ascii="Times New Roman" w:hAnsi="Times New Roman"/>
          <w:sz w:val="12"/>
          <w:szCs w:val="12"/>
        </w:rPr>
        <w:t xml:space="preserve">__________________                                                                                                                                            </w:t>
      </w:r>
      <w:r w:rsidRPr="000447D3">
        <w:rPr>
          <w:rFonts w:ascii="Times New Roman" w:hAnsi="Times New Roman"/>
          <w:sz w:val="12"/>
          <w:szCs w:val="12"/>
        </w:rPr>
        <w:t xml:space="preserve">                           «___»__________20__ года</w:t>
      </w:r>
    </w:p>
    <w:p w:rsidR="000447D3" w:rsidRPr="000447D3" w:rsidRDefault="000447D3" w:rsidP="000447D3">
      <w:pPr>
        <w:spacing w:after="0" w:line="240" w:lineRule="auto"/>
        <w:rPr>
          <w:rFonts w:ascii="Times New Roman" w:hAnsi="Times New Roman"/>
          <w:sz w:val="12"/>
          <w:szCs w:val="12"/>
        </w:rPr>
      </w:pPr>
      <w:r w:rsidRPr="000447D3">
        <w:rPr>
          <w:rFonts w:ascii="Times New Roman" w:hAnsi="Times New Roman"/>
          <w:sz w:val="12"/>
          <w:szCs w:val="12"/>
        </w:rPr>
        <w:t>(место составления)</w:t>
      </w:r>
    </w:p>
    <w:p w:rsidR="000447D3" w:rsidRPr="000447D3" w:rsidRDefault="000447D3" w:rsidP="000447D3">
      <w:pPr>
        <w:spacing w:after="0" w:line="240" w:lineRule="auto"/>
        <w:jc w:val="both"/>
        <w:rPr>
          <w:rFonts w:ascii="Times New Roman" w:hAnsi="Times New Roman"/>
          <w:sz w:val="12"/>
          <w:szCs w:val="12"/>
        </w:rPr>
      </w:pPr>
      <w:r w:rsidRPr="000447D3">
        <w:rPr>
          <w:rFonts w:ascii="Times New Roman" w:hAnsi="Times New Roman"/>
          <w:sz w:val="12"/>
          <w:szCs w:val="12"/>
        </w:rPr>
        <w:t>Выдано __________________________________</w:t>
      </w:r>
      <w:r>
        <w:rPr>
          <w:rFonts w:ascii="Times New Roman" w:hAnsi="Times New Roman"/>
          <w:sz w:val="12"/>
          <w:szCs w:val="12"/>
        </w:rPr>
        <w:t>_________________________________________</w:t>
      </w:r>
      <w:r w:rsidRPr="000447D3">
        <w:rPr>
          <w:rFonts w:ascii="Times New Roman" w:hAnsi="Times New Roman"/>
          <w:sz w:val="12"/>
          <w:szCs w:val="12"/>
        </w:rPr>
        <w:t>___________________________________________</w:t>
      </w:r>
    </w:p>
    <w:p w:rsidR="000447D3" w:rsidRDefault="000447D3" w:rsidP="000447D3">
      <w:pPr>
        <w:spacing w:after="0" w:line="240" w:lineRule="auto"/>
        <w:jc w:val="center"/>
        <w:rPr>
          <w:rFonts w:ascii="Times New Roman" w:hAnsi="Times New Roman"/>
          <w:sz w:val="12"/>
          <w:szCs w:val="12"/>
        </w:rPr>
      </w:pPr>
      <w:proofErr w:type="gramStart"/>
      <w:r w:rsidRPr="000447D3">
        <w:rPr>
          <w:rFonts w:ascii="Times New Roman" w:hAnsi="Times New Roman"/>
          <w:sz w:val="12"/>
          <w:szCs w:val="12"/>
        </w:rPr>
        <w:t>(наименование юридического лица, фамилия, имя, отчество _______________________________________________</w:t>
      </w:r>
      <w:r>
        <w:rPr>
          <w:rFonts w:ascii="Times New Roman" w:hAnsi="Times New Roman"/>
          <w:sz w:val="12"/>
          <w:szCs w:val="12"/>
        </w:rPr>
        <w:t>________________________________________________</w:t>
      </w:r>
      <w:r w:rsidRPr="000447D3">
        <w:rPr>
          <w:rFonts w:ascii="Times New Roman" w:hAnsi="Times New Roman"/>
          <w:sz w:val="12"/>
          <w:szCs w:val="12"/>
        </w:rPr>
        <w:t xml:space="preserve">______________________________ </w:t>
      </w:r>
      <w:proofErr w:type="gramEnd"/>
    </w:p>
    <w:p w:rsidR="000447D3" w:rsidRPr="000447D3" w:rsidRDefault="000447D3" w:rsidP="000447D3">
      <w:pPr>
        <w:spacing w:after="0" w:line="240" w:lineRule="auto"/>
        <w:jc w:val="center"/>
        <w:rPr>
          <w:rFonts w:ascii="Times New Roman" w:hAnsi="Times New Roman"/>
          <w:sz w:val="12"/>
          <w:szCs w:val="12"/>
        </w:rPr>
      </w:pPr>
      <w:r w:rsidRPr="000447D3">
        <w:rPr>
          <w:rFonts w:ascii="Times New Roman" w:hAnsi="Times New Roman"/>
          <w:sz w:val="12"/>
          <w:szCs w:val="12"/>
        </w:rPr>
        <w:t>должностного лица, индивидуального предпринимателя, гражданина)</w:t>
      </w:r>
    </w:p>
    <w:p w:rsidR="000447D3" w:rsidRPr="000447D3" w:rsidRDefault="000447D3" w:rsidP="000447D3">
      <w:pPr>
        <w:spacing w:after="0" w:line="240" w:lineRule="auto"/>
        <w:jc w:val="both"/>
        <w:rPr>
          <w:rFonts w:ascii="Times New Roman" w:hAnsi="Times New Roman"/>
          <w:sz w:val="12"/>
          <w:szCs w:val="12"/>
        </w:rPr>
      </w:pPr>
      <w:r w:rsidRPr="000447D3">
        <w:rPr>
          <w:rFonts w:ascii="Times New Roman" w:hAnsi="Times New Roman"/>
          <w:sz w:val="12"/>
          <w:szCs w:val="12"/>
        </w:rPr>
        <w:t>ИНН _____________________</w:t>
      </w:r>
      <w:r>
        <w:rPr>
          <w:rFonts w:ascii="Times New Roman" w:hAnsi="Times New Roman"/>
          <w:sz w:val="12"/>
          <w:szCs w:val="12"/>
        </w:rPr>
        <w:t>_______________________________________________</w:t>
      </w:r>
      <w:r w:rsidRPr="000447D3">
        <w:rPr>
          <w:rFonts w:ascii="Times New Roman" w:hAnsi="Times New Roman"/>
          <w:sz w:val="12"/>
          <w:szCs w:val="12"/>
        </w:rPr>
        <w:t>____________________________________________________</w:t>
      </w:r>
    </w:p>
    <w:p w:rsidR="000447D3" w:rsidRPr="000447D3" w:rsidRDefault="000447D3" w:rsidP="000447D3">
      <w:pPr>
        <w:spacing w:after="0" w:line="240" w:lineRule="auto"/>
        <w:jc w:val="center"/>
        <w:rPr>
          <w:rFonts w:ascii="Times New Roman" w:hAnsi="Times New Roman"/>
          <w:sz w:val="12"/>
          <w:szCs w:val="12"/>
        </w:rPr>
      </w:pPr>
      <w:r w:rsidRPr="000447D3">
        <w:rPr>
          <w:rFonts w:ascii="Times New Roman" w:hAnsi="Times New Roman"/>
          <w:sz w:val="12"/>
          <w:szCs w:val="12"/>
        </w:rPr>
        <w:t>(для юридического лица, индивидуального предпринимателя)</w:t>
      </w:r>
    </w:p>
    <w:p w:rsidR="000447D3" w:rsidRPr="000447D3" w:rsidRDefault="000447D3" w:rsidP="000447D3">
      <w:pPr>
        <w:spacing w:after="0" w:line="240" w:lineRule="auto"/>
        <w:jc w:val="both"/>
        <w:rPr>
          <w:rFonts w:ascii="Times New Roman" w:hAnsi="Times New Roman"/>
          <w:sz w:val="12"/>
          <w:szCs w:val="12"/>
        </w:rPr>
      </w:pPr>
      <w:proofErr w:type="gramStart"/>
      <w:r w:rsidRPr="000447D3">
        <w:rPr>
          <w:rFonts w:ascii="Times New Roman" w:hAnsi="Times New Roman"/>
          <w:sz w:val="12"/>
          <w:szCs w:val="12"/>
        </w:rPr>
        <w:t>Проживающего</w:t>
      </w:r>
      <w:proofErr w:type="gramEnd"/>
      <w:r w:rsidRPr="000447D3">
        <w:rPr>
          <w:rFonts w:ascii="Times New Roman" w:hAnsi="Times New Roman"/>
          <w:sz w:val="12"/>
          <w:szCs w:val="12"/>
        </w:rPr>
        <w:t xml:space="preserve"> по адресу: ____</w:t>
      </w:r>
      <w:r>
        <w:rPr>
          <w:rFonts w:ascii="Times New Roman" w:hAnsi="Times New Roman"/>
          <w:sz w:val="12"/>
          <w:szCs w:val="12"/>
        </w:rPr>
        <w:t>_______________________________________________</w:t>
      </w:r>
      <w:r w:rsidRPr="000447D3">
        <w:rPr>
          <w:rFonts w:ascii="Times New Roman" w:hAnsi="Times New Roman"/>
          <w:sz w:val="12"/>
          <w:szCs w:val="12"/>
        </w:rPr>
        <w:t>__________________________________________________</w:t>
      </w:r>
    </w:p>
    <w:p w:rsidR="000447D3" w:rsidRPr="000447D3" w:rsidRDefault="000447D3" w:rsidP="000447D3">
      <w:pPr>
        <w:spacing w:after="0" w:line="240" w:lineRule="auto"/>
        <w:jc w:val="center"/>
        <w:rPr>
          <w:rFonts w:ascii="Times New Roman" w:hAnsi="Times New Roman"/>
          <w:sz w:val="12"/>
          <w:szCs w:val="12"/>
        </w:rPr>
      </w:pPr>
      <w:r w:rsidRPr="000447D3">
        <w:rPr>
          <w:rFonts w:ascii="Times New Roman" w:hAnsi="Times New Roman"/>
          <w:sz w:val="12"/>
          <w:szCs w:val="12"/>
        </w:rPr>
        <w:t>(адрес регистрации и фактического места жительства гражданина)</w:t>
      </w:r>
    </w:p>
    <w:p w:rsidR="000447D3" w:rsidRDefault="000447D3" w:rsidP="000447D3">
      <w:pPr>
        <w:spacing w:after="0" w:line="240" w:lineRule="auto"/>
        <w:jc w:val="both"/>
        <w:rPr>
          <w:rFonts w:ascii="Times New Roman" w:hAnsi="Times New Roman"/>
          <w:sz w:val="12"/>
          <w:szCs w:val="12"/>
        </w:rPr>
      </w:pPr>
      <w:proofErr w:type="gramStart"/>
      <w:r w:rsidRPr="000447D3">
        <w:rPr>
          <w:rFonts w:ascii="Times New Roman" w:hAnsi="Times New Roman"/>
          <w:sz w:val="12"/>
          <w:szCs w:val="12"/>
        </w:rPr>
        <w:t>Расположенного</w:t>
      </w:r>
      <w:proofErr w:type="gramEnd"/>
      <w:r w:rsidRPr="000447D3">
        <w:rPr>
          <w:rFonts w:ascii="Times New Roman" w:hAnsi="Times New Roman"/>
          <w:sz w:val="12"/>
          <w:szCs w:val="12"/>
        </w:rPr>
        <w:t xml:space="preserve"> по адресу:  ___</w:t>
      </w:r>
      <w:r>
        <w:rPr>
          <w:rFonts w:ascii="Times New Roman" w:hAnsi="Times New Roman"/>
          <w:sz w:val="12"/>
          <w:szCs w:val="12"/>
        </w:rPr>
        <w:t>_______________________________________________</w:t>
      </w:r>
      <w:r w:rsidRPr="000447D3">
        <w:rPr>
          <w:rFonts w:ascii="Times New Roman" w:hAnsi="Times New Roman"/>
          <w:sz w:val="12"/>
          <w:szCs w:val="12"/>
        </w:rPr>
        <w:t>__________________________________________________</w:t>
      </w:r>
    </w:p>
    <w:p w:rsidR="000447D3" w:rsidRPr="000447D3" w:rsidRDefault="000447D3" w:rsidP="000447D3">
      <w:pPr>
        <w:spacing w:after="0" w:line="240" w:lineRule="auto"/>
        <w:jc w:val="center"/>
        <w:rPr>
          <w:rFonts w:ascii="Times New Roman" w:hAnsi="Times New Roman"/>
          <w:sz w:val="12"/>
          <w:szCs w:val="12"/>
        </w:rPr>
      </w:pPr>
      <w:r w:rsidRPr="000447D3">
        <w:rPr>
          <w:rFonts w:ascii="Times New Roman" w:hAnsi="Times New Roman"/>
          <w:sz w:val="12"/>
          <w:szCs w:val="12"/>
        </w:rPr>
        <w:t xml:space="preserve"> (почтовый индекс, область, город, улица, дом)</w:t>
      </w:r>
    </w:p>
    <w:p w:rsidR="000447D3" w:rsidRDefault="000447D3" w:rsidP="000447D3">
      <w:pPr>
        <w:spacing w:after="0" w:line="240" w:lineRule="auto"/>
        <w:jc w:val="both"/>
        <w:rPr>
          <w:rFonts w:ascii="Times New Roman" w:hAnsi="Times New Roman"/>
          <w:sz w:val="12"/>
          <w:szCs w:val="12"/>
        </w:rPr>
      </w:pPr>
      <w:r w:rsidRPr="000447D3">
        <w:rPr>
          <w:rFonts w:ascii="Times New Roman" w:hAnsi="Times New Roman"/>
          <w:sz w:val="12"/>
          <w:szCs w:val="12"/>
        </w:rPr>
        <w:t>Адрес объекта инспектирования ________________________</w:t>
      </w:r>
      <w:r>
        <w:rPr>
          <w:rFonts w:ascii="Times New Roman" w:hAnsi="Times New Roman"/>
          <w:sz w:val="12"/>
          <w:szCs w:val="12"/>
        </w:rPr>
        <w:t>_________________________________________________________________________</w:t>
      </w:r>
    </w:p>
    <w:p w:rsidR="000447D3" w:rsidRPr="000447D3" w:rsidRDefault="000447D3" w:rsidP="000447D3">
      <w:pPr>
        <w:spacing w:after="0" w:line="240" w:lineRule="auto"/>
        <w:jc w:val="center"/>
        <w:rPr>
          <w:rFonts w:ascii="Times New Roman" w:hAnsi="Times New Roman"/>
          <w:sz w:val="12"/>
          <w:szCs w:val="12"/>
        </w:rPr>
      </w:pPr>
      <w:r w:rsidRPr="000447D3">
        <w:rPr>
          <w:rFonts w:ascii="Times New Roman" w:hAnsi="Times New Roman"/>
          <w:sz w:val="12"/>
          <w:szCs w:val="12"/>
        </w:rPr>
        <w:t>(город, район, улица, дом)</w:t>
      </w:r>
    </w:p>
    <w:tbl>
      <w:tblPr>
        <w:tblStyle w:val="af1"/>
        <w:tblW w:w="7513" w:type="dxa"/>
        <w:tblInd w:w="108" w:type="dxa"/>
        <w:tblLayout w:type="fixed"/>
        <w:tblLook w:val="0000" w:firstRow="0" w:lastRow="0" w:firstColumn="0" w:lastColumn="0" w:noHBand="0" w:noVBand="0"/>
      </w:tblPr>
      <w:tblGrid>
        <w:gridCol w:w="412"/>
        <w:gridCol w:w="1573"/>
        <w:gridCol w:w="3402"/>
        <w:gridCol w:w="709"/>
        <w:gridCol w:w="567"/>
        <w:gridCol w:w="850"/>
      </w:tblGrid>
      <w:tr w:rsidR="000447D3" w:rsidRPr="000447D3" w:rsidTr="000447D3">
        <w:tc>
          <w:tcPr>
            <w:tcW w:w="412"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 xml:space="preserve">№ </w:t>
            </w:r>
            <w:proofErr w:type="gramStart"/>
            <w:r w:rsidRPr="000447D3">
              <w:rPr>
                <w:rFonts w:ascii="Times New Roman" w:hAnsi="Times New Roman"/>
                <w:sz w:val="12"/>
                <w:szCs w:val="12"/>
              </w:rPr>
              <w:t>п</w:t>
            </w:r>
            <w:proofErr w:type="gramEnd"/>
            <w:r w:rsidRPr="000447D3">
              <w:rPr>
                <w:rFonts w:ascii="Times New Roman" w:hAnsi="Times New Roman"/>
                <w:sz w:val="12"/>
                <w:szCs w:val="12"/>
              </w:rPr>
              <w:t>/п</w:t>
            </w:r>
          </w:p>
        </w:tc>
        <w:tc>
          <w:tcPr>
            <w:tcW w:w="1573"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 пункта нормативного документа</w:t>
            </w:r>
          </w:p>
        </w:tc>
        <w:tc>
          <w:tcPr>
            <w:tcW w:w="3402"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Установленные факты нарушений нормативных правовых актов</w:t>
            </w:r>
          </w:p>
        </w:tc>
        <w:tc>
          <w:tcPr>
            <w:tcW w:w="709"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Ед. изм.</w:t>
            </w:r>
          </w:p>
        </w:tc>
        <w:tc>
          <w:tcPr>
            <w:tcW w:w="567"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Объем</w:t>
            </w:r>
          </w:p>
        </w:tc>
        <w:tc>
          <w:tcPr>
            <w:tcW w:w="850"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Требования</w:t>
            </w:r>
          </w:p>
        </w:tc>
      </w:tr>
      <w:tr w:rsidR="000447D3" w:rsidRPr="000447D3" w:rsidTr="000447D3">
        <w:tc>
          <w:tcPr>
            <w:tcW w:w="412"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lastRenderedPageBreak/>
              <w:t>1</w:t>
            </w:r>
          </w:p>
        </w:tc>
        <w:tc>
          <w:tcPr>
            <w:tcW w:w="1573"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2</w:t>
            </w:r>
          </w:p>
        </w:tc>
        <w:tc>
          <w:tcPr>
            <w:tcW w:w="3402"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3</w:t>
            </w:r>
          </w:p>
        </w:tc>
        <w:tc>
          <w:tcPr>
            <w:tcW w:w="709"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4</w:t>
            </w:r>
          </w:p>
        </w:tc>
        <w:tc>
          <w:tcPr>
            <w:tcW w:w="567"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5</w:t>
            </w:r>
          </w:p>
        </w:tc>
        <w:tc>
          <w:tcPr>
            <w:tcW w:w="850" w:type="dxa"/>
          </w:tcPr>
          <w:p w:rsidR="000447D3" w:rsidRPr="000447D3" w:rsidRDefault="000447D3" w:rsidP="000447D3">
            <w:pPr>
              <w:rPr>
                <w:rFonts w:ascii="Times New Roman" w:hAnsi="Times New Roman"/>
                <w:sz w:val="12"/>
                <w:szCs w:val="12"/>
              </w:rPr>
            </w:pPr>
            <w:r w:rsidRPr="000447D3">
              <w:rPr>
                <w:rFonts w:ascii="Times New Roman" w:hAnsi="Times New Roman"/>
                <w:sz w:val="12"/>
                <w:szCs w:val="12"/>
              </w:rPr>
              <w:t>6</w:t>
            </w:r>
          </w:p>
        </w:tc>
      </w:tr>
      <w:tr w:rsidR="000447D3" w:rsidRPr="000447D3" w:rsidTr="000447D3">
        <w:tc>
          <w:tcPr>
            <w:tcW w:w="412" w:type="dxa"/>
          </w:tcPr>
          <w:p w:rsidR="000447D3" w:rsidRPr="000447D3" w:rsidRDefault="000447D3" w:rsidP="000447D3">
            <w:pPr>
              <w:rPr>
                <w:rFonts w:ascii="Times New Roman" w:hAnsi="Times New Roman"/>
                <w:sz w:val="12"/>
                <w:szCs w:val="12"/>
              </w:rPr>
            </w:pPr>
          </w:p>
        </w:tc>
        <w:tc>
          <w:tcPr>
            <w:tcW w:w="1573" w:type="dxa"/>
          </w:tcPr>
          <w:p w:rsidR="000447D3" w:rsidRPr="000447D3" w:rsidRDefault="000447D3" w:rsidP="000447D3">
            <w:pPr>
              <w:rPr>
                <w:rFonts w:ascii="Times New Roman" w:hAnsi="Times New Roman"/>
                <w:sz w:val="12"/>
                <w:szCs w:val="12"/>
              </w:rPr>
            </w:pPr>
          </w:p>
        </w:tc>
        <w:tc>
          <w:tcPr>
            <w:tcW w:w="3402" w:type="dxa"/>
          </w:tcPr>
          <w:p w:rsidR="000447D3" w:rsidRPr="000447D3" w:rsidRDefault="000447D3" w:rsidP="000447D3">
            <w:pPr>
              <w:rPr>
                <w:rFonts w:ascii="Times New Roman" w:hAnsi="Times New Roman"/>
                <w:sz w:val="12"/>
                <w:szCs w:val="12"/>
              </w:rPr>
            </w:pPr>
          </w:p>
        </w:tc>
        <w:tc>
          <w:tcPr>
            <w:tcW w:w="709" w:type="dxa"/>
          </w:tcPr>
          <w:p w:rsidR="000447D3" w:rsidRPr="000447D3" w:rsidRDefault="000447D3" w:rsidP="000447D3">
            <w:pPr>
              <w:rPr>
                <w:rFonts w:ascii="Times New Roman" w:hAnsi="Times New Roman"/>
                <w:sz w:val="12"/>
                <w:szCs w:val="12"/>
              </w:rPr>
            </w:pPr>
          </w:p>
        </w:tc>
        <w:tc>
          <w:tcPr>
            <w:tcW w:w="567" w:type="dxa"/>
          </w:tcPr>
          <w:p w:rsidR="000447D3" w:rsidRPr="000447D3" w:rsidRDefault="000447D3" w:rsidP="000447D3">
            <w:pPr>
              <w:rPr>
                <w:rFonts w:ascii="Times New Roman" w:hAnsi="Times New Roman"/>
                <w:sz w:val="12"/>
                <w:szCs w:val="12"/>
              </w:rPr>
            </w:pPr>
          </w:p>
        </w:tc>
        <w:tc>
          <w:tcPr>
            <w:tcW w:w="850" w:type="dxa"/>
          </w:tcPr>
          <w:p w:rsidR="000447D3" w:rsidRPr="000447D3" w:rsidRDefault="000447D3" w:rsidP="000447D3">
            <w:pPr>
              <w:rPr>
                <w:rFonts w:ascii="Times New Roman" w:hAnsi="Times New Roman"/>
                <w:sz w:val="12"/>
                <w:szCs w:val="12"/>
              </w:rPr>
            </w:pPr>
          </w:p>
        </w:tc>
      </w:tr>
      <w:tr w:rsidR="000447D3" w:rsidRPr="000447D3" w:rsidTr="000447D3">
        <w:tc>
          <w:tcPr>
            <w:tcW w:w="412" w:type="dxa"/>
          </w:tcPr>
          <w:p w:rsidR="000447D3" w:rsidRPr="000447D3" w:rsidRDefault="000447D3" w:rsidP="000447D3">
            <w:pPr>
              <w:rPr>
                <w:rFonts w:ascii="Times New Roman" w:hAnsi="Times New Roman"/>
                <w:sz w:val="12"/>
                <w:szCs w:val="12"/>
              </w:rPr>
            </w:pPr>
          </w:p>
        </w:tc>
        <w:tc>
          <w:tcPr>
            <w:tcW w:w="1573" w:type="dxa"/>
          </w:tcPr>
          <w:p w:rsidR="000447D3" w:rsidRPr="000447D3" w:rsidRDefault="000447D3" w:rsidP="000447D3">
            <w:pPr>
              <w:rPr>
                <w:rFonts w:ascii="Times New Roman" w:hAnsi="Times New Roman"/>
                <w:sz w:val="12"/>
                <w:szCs w:val="12"/>
              </w:rPr>
            </w:pPr>
          </w:p>
        </w:tc>
        <w:tc>
          <w:tcPr>
            <w:tcW w:w="3402" w:type="dxa"/>
          </w:tcPr>
          <w:p w:rsidR="000447D3" w:rsidRPr="000447D3" w:rsidRDefault="000447D3" w:rsidP="000447D3">
            <w:pPr>
              <w:rPr>
                <w:rFonts w:ascii="Times New Roman" w:hAnsi="Times New Roman"/>
                <w:sz w:val="12"/>
                <w:szCs w:val="12"/>
              </w:rPr>
            </w:pPr>
          </w:p>
        </w:tc>
        <w:tc>
          <w:tcPr>
            <w:tcW w:w="709" w:type="dxa"/>
          </w:tcPr>
          <w:p w:rsidR="000447D3" w:rsidRPr="000447D3" w:rsidRDefault="000447D3" w:rsidP="000447D3">
            <w:pPr>
              <w:rPr>
                <w:rFonts w:ascii="Times New Roman" w:hAnsi="Times New Roman"/>
                <w:sz w:val="12"/>
                <w:szCs w:val="12"/>
              </w:rPr>
            </w:pPr>
          </w:p>
        </w:tc>
        <w:tc>
          <w:tcPr>
            <w:tcW w:w="567" w:type="dxa"/>
          </w:tcPr>
          <w:p w:rsidR="000447D3" w:rsidRPr="000447D3" w:rsidRDefault="000447D3" w:rsidP="000447D3">
            <w:pPr>
              <w:rPr>
                <w:rFonts w:ascii="Times New Roman" w:hAnsi="Times New Roman"/>
                <w:sz w:val="12"/>
                <w:szCs w:val="12"/>
              </w:rPr>
            </w:pPr>
          </w:p>
        </w:tc>
        <w:tc>
          <w:tcPr>
            <w:tcW w:w="850" w:type="dxa"/>
          </w:tcPr>
          <w:p w:rsidR="000447D3" w:rsidRPr="000447D3" w:rsidRDefault="000447D3" w:rsidP="000447D3">
            <w:pPr>
              <w:rPr>
                <w:rFonts w:ascii="Times New Roman" w:hAnsi="Times New Roman"/>
                <w:sz w:val="12"/>
                <w:szCs w:val="12"/>
              </w:rPr>
            </w:pPr>
          </w:p>
        </w:tc>
      </w:tr>
      <w:tr w:rsidR="000447D3" w:rsidRPr="000447D3" w:rsidTr="000447D3">
        <w:tc>
          <w:tcPr>
            <w:tcW w:w="412" w:type="dxa"/>
          </w:tcPr>
          <w:p w:rsidR="000447D3" w:rsidRPr="000447D3" w:rsidRDefault="000447D3" w:rsidP="000447D3">
            <w:pPr>
              <w:rPr>
                <w:rFonts w:ascii="Times New Roman" w:hAnsi="Times New Roman"/>
                <w:sz w:val="12"/>
                <w:szCs w:val="12"/>
              </w:rPr>
            </w:pPr>
          </w:p>
        </w:tc>
        <w:tc>
          <w:tcPr>
            <w:tcW w:w="1573" w:type="dxa"/>
          </w:tcPr>
          <w:p w:rsidR="000447D3" w:rsidRPr="000447D3" w:rsidRDefault="000447D3" w:rsidP="000447D3">
            <w:pPr>
              <w:rPr>
                <w:rFonts w:ascii="Times New Roman" w:hAnsi="Times New Roman"/>
                <w:sz w:val="12"/>
                <w:szCs w:val="12"/>
              </w:rPr>
            </w:pPr>
          </w:p>
        </w:tc>
        <w:tc>
          <w:tcPr>
            <w:tcW w:w="3402" w:type="dxa"/>
          </w:tcPr>
          <w:p w:rsidR="000447D3" w:rsidRPr="000447D3" w:rsidRDefault="000447D3" w:rsidP="000447D3">
            <w:pPr>
              <w:rPr>
                <w:rFonts w:ascii="Times New Roman" w:hAnsi="Times New Roman"/>
                <w:sz w:val="12"/>
                <w:szCs w:val="12"/>
              </w:rPr>
            </w:pPr>
          </w:p>
        </w:tc>
        <w:tc>
          <w:tcPr>
            <w:tcW w:w="709" w:type="dxa"/>
          </w:tcPr>
          <w:p w:rsidR="000447D3" w:rsidRPr="000447D3" w:rsidRDefault="000447D3" w:rsidP="000447D3">
            <w:pPr>
              <w:rPr>
                <w:rFonts w:ascii="Times New Roman" w:hAnsi="Times New Roman"/>
                <w:sz w:val="12"/>
                <w:szCs w:val="12"/>
              </w:rPr>
            </w:pPr>
          </w:p>
        </w:tc>
        <w:tc>
          <w:tcPr>
            <w:tcW w:w="567" w:type="dxa"/>
          </w:tcPr>
          <w:p w:rsidR="000447D3" w:rsidRPr="000447D3" w:rsidRDefault="000447D3" w:rsidP="000447D3">
            <w:pPr>
              <w:rPr>
                <w:rFonts w:ascii="Times New Roman" w:hAnsi="Times New Roman"/>
                <w:sz w:val="12"/>
                <w:szCs w:val="12"/>
              </w:rPr>
            </w:pPr>
          </w:p>
        </w:tc>
        <w:tc>
          <w:tcPr>
            <w:tcW w:w="850" w:type="dxa"/>
          </w:tcPr>
          <w:p w:rsidR="000447D3" w:rsidRPr="000447D3" w:rsidRDefault="000447D3" w:rsidP="000447D3">
            <w:pPr>
              <w:rPr>
                <w:rFonts w:ascii="Times New Roman" w:hAnsi="Times New Roman"/>
                <w:sz w:val="12"/>
                <w:szCs w:val="12"/>
              </w:rPr>
            </w:pPr>
          </w:p>
        </w:tc>
      </w:tr>
      <w:tr w:rsidR="000447D3" w:rsidRPr="000447D3" w:rsidTr="000447D3">
        <w:tc>
          <w:tcPr>
            <w:tcW w:w="412" w:type="dxa"/>
          </w:tcPr>
          <w:p w:rsidR="000447D3" w:rsidRPr="000447D3" w:rsidRDefault="000447D3" w:rsidP="000447D3">
            <w:pPr>
              <w:rPr>
                <w:rFonts w:ascii="Times New Roman" w:hAnsi="Times New Roman"/>
                <w:sz w:val="12"/>
                <w:szCs w:val="12"/>
              </w:rPr>
            </w:pPr>
          </w:p>
        </w:tc>
        <w:tc>
          <w:tcPr>
            <w:tcW w:w="1573" w:type="dxa"/>
          </w:tcPr>
          <w:p w:rsidR="000447D3" w:rsidRPr="000447D3" w:rsidRDefault="000447D3" w:rsidP="000447D3">
            <w:pPr>
              <w:rPr>
                <w:rFonts w:ascii="Times New Roman" w:hAnsi="Times New Roman"/>
                <w:sz w:val="12"/>
                <w:szCs w:val="12"/>
              </w:rPr>
            </w:pPr>
          </w:p>
        </w:tc>
        <w:tc>
          <w:tcPr>
            <w:tcW w:w="3402" w:type="dxa"/>
          </w:tcPr>
          <w:p w:rsidR="000447D3" w:rsidRPr="000447D3" w:rsidRDefault="000447D3" w:rsidP="000447D3">
            <w:pPr>
              <w:rPr>
                <w:rFonts w:ascii="Times New Roman" w:hAnsi="Times New Roman"/>
                <w:sz w:val="12"/>
                <w:szCs w:val="12"/>
              </w:rPr>
            </w:pPr>
          </w:p>
        </w:tc>
        <w:tc>
          <w:tcPr>
            <w:tcW w:w="709" w:type="dxa"/>
          </w:tcPr>
          <w:p w:rsidR="000447D3" w:rsidRPr="000447D3" w:rsidRDefault="000447D3" w:rsidP="000447D3">
            <w:pPr>
              <w:rPr>
                <w:rFonts w:ascii="Times New Roman" w:hAnsi="Times New Roman"/>
                <w:sz w:val="12"/>
                <w:szCs w:val="12"/>
              </w:rPr>
            </w:pPr>
          </w:p>
        </w:tc>
        <w:tc>
          <w:tcPr>
            <w:tcW w:w="567" w:type="dxa"/>
          </w:tcPr>
          <w:p w:rsidR="000447D3" w:rsidRPr="000447D3" w:rsidRDefault="000447D3" w:rsidP="000447D3">
            <w:pPr>
              <w:rPr>
                <w:rFonts w:ascii="Times New Roman" w:hAnsi="Times New Roman"/>
                <w:sz w:val="12"/>
                <w:szCs w:val="12"/>
              </w:rPr>
            </w:pPr>
          </w:p>
        </w:tc>
        <w:tc>
          <w:tcPr>
            <w:tcW w:w="850" w:type="dxa"/>
          </w:tcPr>
          <w:p w:rsidR="000447D3" w:rsidRPr="000447D3" w:rsidRDefault="000447D3" w:rsidP="000447D3">
            <w:pPr>
              <w:rPr>
                <w:rFonts w:ascii="Times New Roman" w:hAnsi="Times New Roman"/>
                <w:sz w:val="12"/>
                <w:szCs w:val="12"/>
              </w:rPr>
            </w:pPr>
          </w:p>
        </w:tc>
      </w:tr>
    </w:tbl>
    <w:p w:rsidR="000447D3" w:rsidRPr="000447D3" w:rsidRDefault="000447D3" w:rsidP="000447D3">
      <w:pPr>
        <w:spacing w:after="0" w:line="240" w:lineRule="auto"/>
        <w:jc w:val="right"/>
        <w:rPr>
          <w:rFonts w:ascii="Times New Roman" w:hAnsi="Times New Roman"/>
          <w:sz w:val="12"/>
          <w:szCs w:val="12"/>
        </w:rPr>
      </w:pPr>
      <w:r w:rsidRPr="000447D3">
        <w:rPr>
          <w:rFonts w:ascii="Times New Roman" w:hAnsi="Times New Roman"/>
          <w:sz w:val="12"/>
          <w:szCs w:val="12"/>
        </w:rPr>
        <w:t xml:space="preserve">См. приложение на ____ </w:t>
      </w:r>
      <w:proofErr w:type="gramStart"/>
      <w:r w:rsidRPr="000447D3">
        <w:rPr>
          <w:rFonts w:ascii="Times New Roman" w:hAnsi="Times New Roman"/>
          <w:sz w:val="12"/>
          <w:szCs w:val="12"/>
        </w:rPr>
        <w:t>л</w:t>
      </w:r>
      <w:proofErr w:type="gramEnd"/>
      <w:r w:rsidRPr="000447D3">
        <w:rPr>
          <w:rFonts w:ascii="Times New Roman" w:hAnsi="Times New Roman"/>
          <w:sz w:val="12"/>
          <w:szCs w:val="12"/>
        </w:rPr>
        <w:t>.</w:t>
      </w:r>
    </w:p>
    <w:p w:rsidR="000447D3" w:rsidRPr="000447D3" w:rsidRDefault="000447D3" w:rsidP="000447D3">
      <w:pPr>
        <w:spacing w:after="0" w:line="240" w:lineRule="auto"/>
        <w:jc w:val="both"/>
        <w:rPr>
          <w:rFonts w:ascii="Times New Roman" w:hAnsi="Times New Roman"/>
          <w:sz w:val="12"/>
          <w:szCs w:val="12"/>
        </w:rPr>
      </w:pPr>
      <w:r w:rsidRPr="000447D3">
        <w:rPr>
          <w:rFonts w:ascii="Times New Roman" w:hAnsi="Times New Roman"/>
          <w:sz w:val="12"/>
          <w:szCs w:val="12"/>
        </w:rPr>
        <w:t>Срок исполнения предписания ________________________</w:t>
      </w:r>
      <w:r>
        <w:rPr>
          <w:rFonts w:ascii="Times New Roman" w:hAnsi="Times New Roman"/>
          <w:sz w:val="12"/>
          <w:szCs w:val="12"/>
        </w:rPr>
        <w:t>______________________________________________________</w:t>
      </w:r>
      <w:r w:rsidR="00C4655F">
        <w:rPr>
          <w:rFonts w:ascii="Times New Roman" w:hAnsi="Times New Roman"/>
          <w:sz w:val="12"/>
          <w:szCs w:val="12"/>
        </w:rPr>
        <w:t>______</w:t>
      </w:r>
      <w:r w:rsidRPr="000447D3">
        <w:rPr>
          <w:rFonts w:ascii="Times New Roman" w:hAnsi="Times New Roman"/>
          <w:sz w:val="12"/>
          <w:szCs w:val="12"/>
        </w:rPr>
        <w:t>_____________.</w:t>
      </w:r>
    </w:p>
    <w:p w:rsidR="000447D3" w:rsidRPr="000447D3" w:rsidRDefault="000447D3" w:rsidP="000447D3">
      <w:pPr>
        <w:spacing w:after="0" w:line="240" w:lineRule="auto"/>
        <w:jc w:val="both"/>
        <w:rPr>
          <w:rFonts w:ascii="Times New Roman" w:hAnsi="Times New Roman"/>
          <w:sz w:val="12"/>
          <w:szCs w:val="12"/>
        </w:rPr>
      </w:pPr>
      <w:r w:rsidRPr="000447D3">
        <w:rPr>
          <w:rFonts w:ascii="Times New Roman" w:hAnsi="Times New Roman"/>
          <w:sz w:val="12"/>
          <w:szCs w:val="12"/>
        </w:rPr>
        <w:t>В случае невыполнения в установленный срок настоящего предписания юридическое лицо, индивидуальный предприниматель, гражданин подлежат административной ответственности в соответствии с частью 1 ст. 19.5 Кодекса РФ об административных правонарушениях.</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Участники инспекционного обследования</w:t>
      </w:r>
      <w:proofErr w:type="gramStart"/>
      <w:r w:rsidRPr="000447D3">
        <w:rPr>
          <w:rFonts w:ascii="Times New Roman" w:hAnsi="Times New Roman"/>
          <w:sz w:val="12"/>
          <w:szCs w:val="12"/>
        </w:rPr>
        <w:t xml:space="preserve"> :</w:t>
      </w:r>
      <w:proofErr w:type="gramEnd"/>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___________________________________________</w:t>
      </w:r>
      <w:r w:rsidRPr="000447D3">
        <w:rPr>
          <w:rFonts w:ascii="Times New Roman" w:hAnsi="Times New Roman"/>
          <w:sz w:val="12"/>
          <w:szCs w:val="12"/>
        </w:rPr>
        <w:tab/>
        <w:t xml:space="preserve">       _______________</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(Ф.И..О.</w:t>
      </w:r>
      <w:r w:rsidR="00C4655F">
        <w:rPr>
          <w:rFonts w:ascii="Times New Roman" w:hAnsi="Times New Roman"/>
          <w:sz w:val="12"/>
          <w:szCs w:val="12"/>
        </w:rPr>
        <w:t xml:space="preserve">, должность, организация)                                  </w:t>
      </w:r>
      <w:r w:rsidRPr="000447D3">
        <w:rPr>
          <w:rFonts w:ascii="Times New Roman" w:hAnsi="Times New Roman"/>
          <w:sz w:val="12"/>
          <w:szCs w:val="12"/>
        </w:rPr>
        <w:t xml:space="preserve">                 (подпись)</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___________________________________________</w:t>
      </w:r>
      <w:r w:rsidRPr="000447D3">
        <w:rPr>
          <w:rFonts w:ascii="Times New Roman" w:hAnsi="Times New Roman"/>
          <w:sz w:val="12"/>
          <w:szCs w:val="12"/>
        </w:rPr>
        <w:tab/>
        <w:t xml:space="preserve">       _______________</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(Ф.И..О., должность, организация)</w:t>
      </w:r>
      <w:r w:rsidR="00C4655F">
        <w:rPr>
          <w:rFonts w:ascii="Times New Roman" w:hAnsi="Times New Roman"/>
          <w:sz w:val="12"/>
          <w:szCs w:val="12"/>
        </w:rPr>
        <w:t xml:space="preserve">                                 </w:t>
      </w:r>
      <w:r w:rsidRPr="000447D3">
        <w:rPr>
          <w:rFonts w:ascii="Times New Roman" w:hAnsi="Times New Roman"/>
          <w:sz w:val="12"/>
          <w:szCs w:val="12"/>
        </w:rPr>
        <w:t xml:space="preserve">                  (подпись)</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Замечания к предписанию, заявления: _________________________</w:t>
      </w:r>
      <w:r w:rsidR="00C4655F">
        <w:rPr>
          <w:rFonts w:ascii="Times New Roman" w:hAnsi="Times New Roman"/>
          <w:sz w:val="12"/>
          <w:szCs w:val="12"/>
        </w:rPr>
        <w:t>______________________________________</w:t>
      </w:r>
      <w:r w:rsidRPr="000447D3">
        <w:rPr>
          <w:rFonts w:ascii="Times New Roman" w:hAnsi="Times New Roman"/>
          <w:sz w:val="12"/>
          <w:szCs w:val="12"/>
        </w:rPr>
        <w:t>_____________________________</w:t>
      </w:r>
    </w:p>
    <w:p w:rsidR="000447D3" w:rsidRPr="000447D3" w:rsidRDefault="000447D3" w:rsidP="00C4655F">
      <w:pPr>
        <w:spacing w:after="0" w:line="240" w:lineRule="auto"/>
        <w:jc w:val="center"/>
        <w:rPr>
          <w:rFonts w:ascii="Times New Roman" w:hAnsi="Times New Roman"/>
          <w:sz w:val="12"/>
          <w:szCs w:val="12"/>
        </w:rPr>
      </w:pPr>
      <w:r w:rsidRPr="000447D3">
        <w:rPr>
          <w:rFonts w:ascii="Times New Roman" w:hAnsi="Times New Roman"/>
          <w:sz w:val="12"/>
          <w:szCs w:val="12"/>
        </w:rPr>
        <w:t>(содержание замечаний, либо указание на их отсутствие)</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Запись об отказе в получении предписания: _______________________________________________________________________________________</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______________________________________              ______________________          _________________________</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(Наименование должностного лица)                                             (подпись)                                             (Ф.И.О.)</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Копия настоящего предписания вручена (получена)  «____» ___________________ 20__ г.</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_____________</w:t>
      </w:r>
      <w:r w:rsidR="00C4655F">
        <w:rPr>
          <w:rFonts w:ascii="Times New Roman" w:hAnsi="Times New Roman"/>
          <w:sz w:val="12"/>
          <w:szCs w:val="12"/>
        </w:rPr>
        <w:t xml:space="preserve">____________________________ </w:t>
      </w:r>
      <w:r w:rsidR="00C4655F" w:rsidRPr="00C4655F">
        <w:rPr>
          <w:rFonts w:ascii="Times New Roman" w:hAnsi="Times New Roman"/>
          <w:sz w:val="12"/>
          <w:szCs w:val="12"/>
        </w:rPr>
        <w:t xml:space="preserve">       _______________</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 xml:space="preserve">(Ф.И.О., должность)     </w:t>
      </w:r>
      <w:r w:rsidR="00C4655F">
        <w:rPr>
          <w:rFonts w:ascii="Times New Roman" w:hAnsi="Times New Roman"/>
          <w:sz w:val="12"/>
          <w:szCs w:val="12"/>
        </w:rPr>
        <w:t xml:space="preserve">                                                                </w:t>
      </w:r>
      <w:r w:rsidRPr="000447D3">
        <w:rPr>
          <w:rFonts w:ascii="Times New Roman" w:hAnsi="Times New Roman"/>
          <w:sz w:val="12"/>
          <w:szCs w:val="12"/>
        </w:rPr>
        <w:t xml:space="preserve">      (подпись)</w:t>
      </w:r>
    </w:p>
    <w:p w:rsidR="000447D3" w:rsidRPr="000447D3" w:rsidRDefault="000447D3" w:rsidP="00C4655F">
      <w:pPr>
        <w:spacing w:after="0" w:line="240" w:lineRule="auto"/>
        <w:jc w:val="both"/>
        <w:rPr>
          <w:rFonts w:ascii="Times New Roman" w:hAnsi="Times New Roman"/>
          <w:sz w:val="12"/>
          <w:szCs w:val="12"/>
        </w:rPr>
      </w:pPr>
      <w:r w:rsidRPr="000447D3">
        <w:rPr>
          <w:rFonts w:ascii="Times New Roman" w:hAnsi="Times New Roman"/>
          <w:sz w:val="12"/>
          <w:szCs w:val="12"/>
        </w:rPr>
        <w:t>___________________________________________________</w:t>
      </w:r>
      <w:r w:rsidR="00C4655F">
        <w:rPr>
          <w:rFonts w:ascii="Times New Roman" w:hAnsi="Times New Roman"/>
          <w:sz w:val="12"/>
          <w:szCs w:val="12"/>
        </w:rPr>
        <w:t>______________________________________________________________________</w:t>
      </w:r>
      <w:r w:rsidRPr="000447D3">
        <w:rPr>
          <w:rFonts w:ascii="Times New Roman" w:hAnsi="Times New Roman"/>
          <w:sz w:val="12"/>
          <w:szCs w:val="12"/>
        </w:rPr>
        <w:t>____</w:t>
      </w:r>
    </w:p>
    <w:p w:rsidR="000447D3" w:rsidRPr="000447D3" w:rsidRDefault="000447D3" w:rsidP="00C4655F">
      <w:pPr>
        <w:spacing w:after="0" w:line="240" w:lineRule="auto"/>
        <w:jc w:val="center"/>
        <w:rPr>
          <w:rFonts w:ascii="Times New Roman" w:hAnsi="Times New Roman"/>
          <w:sz w:val="12"/>
          <w:szCs w:val="12"/>
        </w:rPr>
      </w:pPr>
      <w:r w:rsidRPr="000447D3">
        <w:rPr>
          <w:rFonts w:ascii="Times New Roman" w:hAnsi="Times New Roman"/>
          <w:sz w:val="12"/>
          <w:szCs w:val="12"/>
        </w:rPr>
        <w:t>(номер, дата уведомления о вручении почтового отправления)</w:t>
      </w:r>
    </w:p>
    <w:p w:rsidR="000447D3" w:rsidRPr="000447D3" w:rsidRDefault="000447D3" w:rsidP="000447D3">
      <w:pPr>
        <w:spacing w:after="0" w:line="240" w:lineRule="auto"/>
        <w:jc w:val="both"/>
        <w:rPr>
          <w:rFonts w:ascii="Times New Roman" w:hAnsi="Times New Roman"/>
          <w:sz w:val="12"/>
          <w:szCs w:val="12"/>
        </w:rPr>
      </w:pPr>
    </w:p>
    <w:p w:rsidR="00E03EA3" w:rsidRPr="004A6FD2" w:rsidRDefault="00E03EA3" w:rsidP="00E03EA3">
      <w:pPr>
        <w:spacing w:after="0" w:line="240" w:lineRule="auto"/>
        <w:jc w:val="right"/>
        <w:rPr>
          <w:rFonts w:ascii="Times New Roman" w:hAnsi="Times New Roman"/>
          <w:i/>
          <w:sz w:val="12"/>
          <w:szCs w:val="12"/>
        </w:rPr>
      </w:pPr>
      <w:r>
        <w:rPr>
          <w:rFonts w:ascii="Times New Roman" w:hAnsi="Times New Roman"/>
          <w:i/>
          <w:sz w:val="12"/>
          <w:szCs w:val="12"/>
        </w:rPr>
        <w:t>Приложение №12</w:t>
      </w:r>
      <w:r w:rsidRPr="004A6FD2">
        <w:rPr>
          <w:rFonts w:ascii="Times New Roman" w:hAnsi="Times New Roman"/>
          <w:i/>
          <w:sz w:val="12"/>
          <w:szCs w:val="12"/>
        </w:rPr>
        <w:t xml:space="preserve"> к Административному регламенту</w:t>
      </w:r>
    </w:p>
    <w:p w:rsidR="00FC081A" w:rsidRDefault="00FC081A" w:rsidP="00755BE9">
      <w:pPr>
        <w:spacing w:after="0" w:line="240" w:lineRule="auto"/>
        <w:jc w:val="center"/>
        <w:rPr>
          <w:rFonts w:ascii="Times New Roman" w:hAnsi="Times New Roman"/>
          <w:b/>
          <w:sz w:val="12"/>
          <w:szCs w:val="12"/>
        </w:rPr>
      </w:pPr>
    </w:p>
    <w:p w:rsidR="00755BE9" w:rsidRPr="00FD1D3E" w:rsidRDefault="00755BE9" w:rsidP="00755BE9">
      <w:pPr>
        <w:spacing w:after="0" w:line="240" w:lineRule="auto"/>
        <w:jc w:val="center"/>
        <w:rPr>
          <w:rFonts w:ascii="Times New Roman" w:hAnsi="Times New Roman"/>
          <w:b/>
          <w:sz w:val="12"/>
          <w:szCs w:val="12"/>
        </w:rPr>
      </w:pPr>
      <w:r w:rsidRPr="00FD1D3E">
        <w:rPr>
          <w:rFonts w:ascii="Times New Roman" w:hAnsi="Times New Roman"/>
          <w:b/>
          <w:sz w:val="12"/>
          <w:szCs w:val="12"/>
        </w:rPr>
        <w:t>АДМИНИСТРАЦИЯ</w:t>
      </w:r>
    </w:p>
    <w:p w:rsidR="00755BE9" w:rsidRPr="00FD1D3E" w:rsidRDefault="00755BE9" w:rsidP="00755BE9">
      <w:pPr>
        <w:spacing w:after="0" w:line="240" w:lineRule="auto"/>
        <w:jc w:val="center"/>
        <w:rPr>
          <w:rFonts w:ascii="Times New Roman" w:hAnsi="Times New Roman"/>
          <w:b/>
          <w:sz w:val="12"/>
          <w:szCs w:val="12"/>
        </w:rPr>
      </w:pPr>
      <w:r w:rsidRPr="00FD1D3E">
        <w:rPr>
          <w:rFonts w:ascii="Times New Roman" w:hAnsi="Times New Roman"/>
          <w:b/>
          <w:sz w:val="12"/>
          <w:szCs w:val="12"/>
        </w:rPr>
        <w:t>МУНИЦИПАЛЬНОГО РАЙОНА СЕРГИЕВСКИЙ</w:t>
      </w:r>
    </w:p>
    <w:p w:rsidR="00755BE9" w:rsidRDefault="00755BE9" w:rsidP="00755BE9">
      <w:pPr>
        <w:spacing w:after="0" w:line="240" w:lineRule="auto"/>
        <w:jc w:val="center"/>
        <w:rPr>
          <w:rFonts w:ascii="Times New Roman" w:hAnsi="Times New Roman"/>
          <w:b/>
          <w:sz w:val="12"/>
          <w:szCs w:val="12"/>
        </w:rPr>
      </w:pPr>
      <w:r w:rsidRPr="00FD1D3E">
        <w:rPr>
          <w:rFonts w:ascii="Times New Roman" w:hAnsi="Times New Roman"/>
          <w:b/>
          <w:sz w:val="12"/>
          <w:szCs w:val="12"/>
        </w:rPr>
        <w:t>САМАРСКОЙ ОБЛАСТИ</w:t>
      </w:r>
    </w:p>
    <w:p w:rsidR="00755BE9" w:rsidRPr="00FD1D3E" w:rsidRDefault="00755BE9" w:rsidP="00755BE9">
      <w:pPr>
        <w:spacing w:after="0" w:line="240" w:lineRule="auto"/>
        <w:jc w:val="center"/>
        <w:rPr>
          <w:rFonts w:ascii="Times New Roman" w:hAnsi="Times New Roman"/>
          <w:b/>
          <w:sz w:val="12"/>
          <w:szCs w:val="12"/>
        </w:rPr>
      </w:pPr>
    </w:p>
    <w:p w:rsidR="00755BE9" w:rsidRPr="00755BE9" w:rsidRDefault="00755BE9" w:rsidP="00755BE9">
      <w:pPr>
        <w:spacing w:after="0" w:line="240" w:lineRule="auto"/>
        <w:jc w:val="center"/>
        <w:rPr>
          <w:rFonts w:ascii="Times New Roman" w:hAnsi="Times New Roman"/>
          <w:b/>
          <w:sz w:val="12"/>
          <w:szCs w:val="12"/>
        </w:rPr>
      </w:pPr>
      <w:r w:rsidRPr="00755BE9">
        <w:rPr>
          <w:rFonts w:ascii="Times New Roman" w:hAnsi="Times New Roman"/>
          <w:b/>
          <w:sz w:val="12"/>
          <w:szCs w:val="12"/>
        </w:rPr>
        <w:t>ПРЕДПИСАНИЕ № _______</w:t>
      </w:r>
    </w:p>
    <w:p w:rsidR="00755BE9" w:rsidRPr="00755BE9" w:rsidRDefault="00755BE9" w:rsidP="00755BE9">
      <w:pPr>
        <w:spacing w:after="0" w:line="240" w:lineRule="auto"/>
        <w:jc w:val="center"/>
        <w:rPr>
          <w:rFonts w:ascii="Times New Roman" w:hAnsi="Times New Roman"/>
          <w:sz w:val="12"/>
          <w:szCs w:val="12"/>
        </w:rPr>
      </w:pPr>
      <w:r w:rsidRPr="00755BE9">
        <w:rPr>
          <w:rFonts w:ascii="Times New Roman" w:hAnsi="Times New Roman"/>
          <w:sz w:val="12"/>
          <w:szCs w:val="12"/>
        </w:rPr>
        <w:t>__________________                                                                                                                                                                       «___»__________20__ года</w:t>
      </w:r>
    </w:p>
    <w:p w:rsidR="00755BE9" w:rsidRPr="00755BE9" w:rsidRDefault="00755BE9" w:rsidP="00755BE9">
      <w:pPr>
        <w:spacing w:after="0" w:line="240" w:lineRule="auto"/>
        <w:jc w:val="both"/>
        <w:rPr>
          <w:rFonts w:ascii="Times New Roman" w:hAnsi="Times New Roman"/>
          <w:sz w:val="12"/>
          <w:szCs w:val="12"/>
        </w:rPr>
      </w:pPr>
      <w:r w:rsidRPr="00755BE9">
        <w:rPr>
          <w:rFonts w:ascii="Times New Roman" w:hAnsi="Times New Roman"/>
          <w:sz w:val="12"/>
          <w:szCs w:val="12"/>
        </w:rPr>
        <w:t>(место составления)</w:t>
      </w:r>
      <w:r w:rsidRPr="00755BE9">
        <w:rPr>
          <w:sz w:val="12"/>
          <w:szCs w:val="12"/>
        </w:rPr>
        <w:t xml:space="preserve">                                                         </w:t>
      </w:r>
      <w:r>
        <w:rPr>
          <w:sz w:val="12"/>
          <w:szCs w:val="12"/>
        </w:rPr>
        <w:t xml:space="preserve">                                                                                        </w:t>
      </w:r>
      <w:r w:rsidRPr="00755BE9">
        <w:rPr>
          <w:sz w:val="12"/>
          <w:szCs w:val="12"/>
        </w:rPr>
        <w:t xml:space="preserve">                                                 </w:t>
      </w:r>
      <w:r w:rsidRPr="00755BE9">
        <w:rPr>
          <w:rFonts w:ascii="Times New Roman" w:hAnsi="Times New Roman"/>
          <w:sz w:val="12"/>
          <w:szCs w:val="12"/>
        </w:rPr>
        <w:t>(дата составления акта)</w:t>
      </w:r>
    </w:p>
    <w:p w:rsidR="00097AF7" w:rsidRPr="00097AF7" w:rsidRDefault="00097AF7" w:rsidP="00097AF7">
      <w:pPr>
        <w:spacing w:after="0" w:line="240" w:lineRule="auto"/>
        <w:jc w:val="center"/>
        <w:rPr>
          <w:rFonts w:ascii="Times New Roman" w:hAnsi="Times New Roman"/>
          <w:sz w:val="12"/>
          <w:szCs w:val="12"/>
        </w:rPr>
      </w:pPr>
      <w:r w:rsidRPr="00097AF7">
        <w:rPr>
          <w:rFonts w:ascii="Times New Roman" w:hAnsi="Times New Roman"/>
          <w:sz w:val="12"/>
          <w:szCs w:val="12"/>
        </w:rPr>
        <w:t>Выдано____________________________________</w:t>
      </w:r>
      <w:r>
        <w:rPr>
          <w:rFonts w:ascii="Times New Roman" w:hAnsi="Times New Roman"/>
          <w:sz w:val="12"/>
          <w:szCs w:val="12"/>
        </w:rPr>
        <w:t>________________________________________</w:t>
      </w:r>
      <w:r w:rsidRPr="00097AF7">
        <w:rPr>
          <w:rFonts w:ascii="Times New Roman" w:hAnsi="Times New Roman"/>
          <w:sz w:val="12"/>
          <w:szCs w:val="12"/>
        </w:rPr>
        <w:t>_____________</w:t>
      </w:r>
      <w:r>
        <w:rPr>
          <w:rFonts w:ascii="Times New Roman" w:hAnsi="Times New Roman"/>
          <w:sz w:val="12"/>
          <w:szCs w:val="12"/>
        </w:rPr>
        <w:t>_____________________________</w:t>
      </w:r>
    </w:p>
    <w:p w:rsidR="00097AF7" w:rsidRPr="00097AF7" w:rsidRDefault="00097AF7" w:rsidP="00097AF7">
      <w:pPr>
        <w:spacing w:after="0" w:line="240" w:lineRule="auto"/>
        <w:jc w:val="center"/>
        <w:rPr>
          <w:rFonts w:ascii="Times New Roman" w:hAnsi="Times New Roman"/>
          <w:sz w:val="12"/>
          <w:szCs w:val="12"/>
        </w:rPr>
      </w:pPr>
      <w:r w:rsidRPr="00097AF7">
        <w:rPr>
          <w:rFonts w:ascii="Times New Roman" w:hAnsi="Times New Roman"/>
          <w:sz w:val="12"/>
          <w:szCs w:val="12"/>
        </w:rPr>
        <w:t>(наименование юридического лица, фамилия, имя и отчество индивидуального предпринимателя)</w:t>
      </w:r>
    </w:p>
    <w:p w:rsidR="00097AF7" w:rsidRPr="00097AF7" w:rsidRDefault="00097AF7" w:rsidP="00097AF7">
      <w:pPr>
        <w:spacing w:after="0" w:line="240" w:lineRule="auto"/>
        <w:rPr>
          <w:rFonts w:ascii="Times New Roman" w:hAnsi="Times New Roman"/>
          <w:sz w:val="12"/>
          <w:szCs w:val="12"/>
          <w:u w:val="single"/>
        </w:rPr>
      </w:pPr>
      <w:r w:rsidRPr="00097AF7">
        <w:rPr>
          <w:rFonts w:ascii="Times New Roman" w:hAnsi="Times New Roman"/>
          <w:sz w:val="12"/>
          <w:szCs w:val="12"/>
        </w:rPr>
        <w:t>ИНН  __________</w:t>
      </w:r>
      <w:r>
        <w:rPr>
          <w:rFonts w:ascii="Times New Roman" w:hAnsi="Times New Roman"/>
          <w:sz w:val="12"/>
          <w:szCs w:val="12"/>
        </w:rPr>
        <w:t>________________________________________________________________________________________________________</w:t>
      </w:r>
      <w:r w:rsidRPr="00097AF7">
        <w:rPr>
          <w:rFonts w:ascii="Times New Roman" w:hAnsi="Times New Roman"/>
          <w:sz w:val="12"/>
          <w:szCs w:val="12"/>
        </w:rPr>
        <w:t>_____</w:t>
      </w:r>
    </w:p>
    <w:p w:rsidR="00097AF7" w:rsidRPr="00097AF7" w:rsidRDefault="00097AF7" w:rsidP="00097AF7">
      <w:pPr>
        <w:spacing w:after="0" w:line="240" w:lineRule="auto"/>
        <w:jc w:val="center"/>
        <w:rPr>
          <w:rFonts w:ascii="Times New Roman" w:hAnsi="Times New Roman"/>
          <w:sz w:val="12"/>
          <w:szCs w:val="12"/>
        </w:rPr>
      </w:pPr>
      <w:r w:rsidRPr="00097AF7">
        <w:rPr>
          <w:rFonts w:ascii="Times New Roman" w:hAnsi="Times New Roman"/>
          <w:sz w:val="12"/>
          <w:szCs w:val="12"/>
        </w:rPr>
        <w:t>(для юридического лица)</w:t>
      </w:r>
    </w:p>
    <w:p w:rsidR="00097AF7" w:rsidRDefault="00097AF7" w:rsidP="00097AF7">
      <w:pPr>
        <w:spacing w:after="0" w:line="240" w:lineRule="auto"/>
        <w:rPr>
          <w:rFonts w:ascii="Times New Roman" w:hAnsi="Times New Roman"/>
          <w:sz w:val="12"/>
          <w:szCs w:val="12"/>
          <w:u w:val="single"/>
        </w:rPr>
      </w:pPr>
      <w:proofErr w:type="gramStart"/>
      <w:r w:rsidRPr="00097AF7">
        <w:rPr>
          <w:rFonts w:ascii="Times New Roman" w:hAnsi="Times New Roman"/>
          <w:sz w:val="12"/>
          <w:szCs w:val="12"/>
          <w:u w:val="single"/>
        </w:rPr>
        <w:t>расположенному</w:t>
      </w:r>
      <w:r w:rsidRPr="00097AF7">
        <w:rPr>
          <w:rFonts w:ascii="Times New Roman" w:hAnsi="Times New Roman"/>
          <w:sz w:val="12"/>
          <w:szCs w:val="12"/>
        </w:rPr>
        <w:t xml:space="preserve"> (проживающему) по адресу: </w:t>
      </w:r>
      <w:r w:rsidRPr="00097AF7">
        <w:rPr>
          <w:rFonts w:ascii="Times New Roman" w:hAnsi="Times New Roman"/>
          <w:sz w:val="12"/>
          <w:szCs w:val="12"/>
          <w:u w:val="single"/>
        </w:rPr>
        <w:t>_______________________</w:t>
      </w:r>
      <w:r>
        <w:rPr>
          <w:rFonts w:ascii="Times New Roman" w:hAnsi="Times New Roman"/>
          <w:sz w:val="12"/>
          <w:szCs w:val="12"/>
          <w:u w:val="single"/>
        </w:rPr>
        <w:t>____________________________________________</w:t>
      </w:r>
      <w:r w:rsidRPr="00097AF7">
        <w:rPr>
          <w:rFonts w:ascii="Times New Roman" w:hAnsi="Times New Roman"/>
          <w:sz w:val="12"/>
          <w:szCs w:val="12"/>
          <w:u w:val="single"/>
        </w:rPr>
        <w:t>__________________</w:t>
      </w:r>
      <w:proofErr w:type="gramEnd"/>
    </w:p>
    <w:p w:rsidR="00097AF7" w:rsidRPr="00097AF7" w:rsidRDefault="00097AF7" w:rsidP="00097AF7">
      <w:pPr>
        <w:spacing w:after="0" w:line="240" w:lineRule="auto"/>
        <w:jc w:val="center"/>
        <w:rPr>
          <w:rFonts w:ascii="Times New Roman" w:hAnsi="Times New Roman"/>
          <w:sz w:val="12"/>
          <w:szCs w:val="12"/>
          <w:u w:val="single"/>
        </w:rPr>
      </w:pPr>
      <w:r w:rsidRPr="00097AF7">
        <w:rPr>
          <w:rFonts w:ascii="Times New Roman" w:hAnsi="Times New Roman"/>
          <w:sz w:val="12"/>
          <w:szCs w:val="12"/>
        </w:rPr>
        <w:t>(почтовый индекс, область, город, улица, дом, квартира)</w:t>
      </w:r>
    </w:p>
    <w:p w:rsidR="00097AF7" w:rsidRPr="00097AF7" w:rsidRDefault="00097AF7" w:rsidP="00097AF7">
      <w:pPr>
        <w:spacing w:after="0" w:line="240" w:lineRule="auto"/>
        <w:rPr>
          <w:rFonts w:ascii="Times New Roman" w:hAnsi="Times New Roman"/>
          <w:sz w:val="12"/>
          <w:szCs w:val="12"/>
        </w:rPr>
      </w:pPr>
      <w:r w:rsidRPr="00097AF7">
        <w:rPr>
          <w:rFonts w:ascii="Times New Roman" w:hAnsi="Times New Roman"/>
          <w:sz w:val="12"/>
          <w:szCs w:val="12"/>
        </w:rPr>
        <w:t>На основании:_____________________________________________________________________</w:t>
      </w:r>
      <w:r>
        <w:rPr>
          <w:rFonts w:ascii="Times New Roman" w:hAnsi="Times New Roman"/>
          <w:sz w:val="12"/>
          <w:szCs w:val="12"/>
        </w:rPr>
        <w:t>__________________________________________</w:t>
      </w:r>
      <w:r w:rsidRPr="00097AF7">
        <w:rPr>
          <w:rFonts w:ascii="Times New Roman" w:hAnsi="Times New Roman"/>
          <w:sz w:val="12"/>
          <w:szCs w:val="12"/>
        </w:rPr>
        <w:t>_</w:t>
      </w:r>
    </w:p>
    <w:p w:rsidR="00097AF7" w:rsidRPr="00097AF7" w:rsidRDefault="00097AF7" w:rsidP="00097AF7">
      <w:pPr>
        <w:spacing w:after="0" w:line="240" w:lineRule="auto"/>
        <w:jc w:val="center"/>
        <w:rPr>
          <w:rFonts w:ascii="Times New Roman" w:hAnsi="Times New Roman"/>
          <w:sz w:val="12"/>
          <w:szCs w:val="12"/>
        </w:rPr>
      </w:pPr>
      <w:r w:rsidRPr="00097AF7">
        <w:rPr>
          <w:rFonts w:ascii="Times New Roman" w:hAnsi="Times New Roman"/>
          <w:sz w:val="12"/>
          <w:szCs w:val="12"/>
        </w:rPr>
        <w:t>(вид документа с указанием реквизитов (номер, дата), фамилии, имени, отчества, должности руководителя администрации муниципального района Сергиевский, издавшего распоряжение о проведении проверки)</w:t>
      </w:r>
    </w:p>
    <w:p w:rsidR="00097AF7" w:rsidRPr="00097AF7" w:rsidRDefault="00097AF7" w:rsidP="00097AF7">
      <w:pPr>
        <w:spacing w:after="0" w:line="240" w:lineRule="auto"/>
        <w:rPr>
          <w:rFonts w:ascii="Times New Roman" w:hAnsi="Times New Roman"/>
          <w:i/>
          <w:sz w:val="12"/>
          <w:szCs w:val="12"/>
        </w:rPr>
      </w:pPr>
      <w:r w:rsidRPr="00097AF7">
        <w:rPr>
          <w:rFonts w:ascii="Times New Roman" w:hAnsi="Times New Roman"/>
          <w:sz w:val="12"/>
          <w:szCs w:val="12"/>
        </w:rPr>
        <w:t>Проведена</w:t>
      </w:r>
      <w:r w:rsidRPr="00097AF7">
        <w:rPr>
          <w:rFonts w:ascii="Times New Roman" w:hAnsi="Times New Roman"/>
          <w:i/>
          <w:sz w:val="12"/>
          <w:szCs w:val="12"/>
        </w:rPr>
        <w:t>:____</w:t>
      </w:r>
      <w:r>
        <w:rPr>
          <w:rFonts w:ascii="Times New Roman" w:hAnsi="Times New Roman"/>
          <w:i/>
          <w:sz w:val="12"/>
          <w:szCs w:val="12"/>
        </w:rPr>
        <w:t>____________________________________________</w:t>
      </w:r>
      <w:r w:rsidRPr="00097AF7">
        <w:rPr>
          <w:rFonts w:ascii="Times New Roman" w:hAnsi="Times New Roman"/>
          <w:i/>
          <w:sz w:val="12"/>
          <w:szCs w:val="12"/>
        </w:rPr>
        <w:t>___________________________________________________________________</w:t>
      </w:r>
    </w:p>
    <w:p w:rsidR="00097AF7" w:rsidRPr="00097AF7" w:rsidRDefault="00097AF7" w:rsidP="00097AF7">
      <w:pPr>
        <w:spacing w:after="0" w:line="240" w:lineRule="auto"/>
        <w:jc w:val="center"/>
        <w:rPr>
          <w:rFonts w:ascii="Times New Roman" w:hAnsi="Times New Roman"/>
          <w:sz w:val="12"/>
          <w:szCs w:val="12"/>
        </w:rPr>
      </w:pPr>
      <w:r w:rsidRPr="00097AF7">
        <w:rPr>
          <w:rFonts w:ascii="Times New Roman" w:hAnsi="Times New Roman"/>
          <w:sz w:val="12"/>
          <w:szCs w:val="12"/>
        </w:rPr>
        <w:t>(указать вид проверки)</w:t>
      </w:r>
    </w:p>
    <w:p w:rsidR="00097AF7" w:rsidRPr="00097AF7" w:rsidRDefault="00097AF7" w:rsidP="00097AF7">
      <w:pPr>
        <w:spacing w:after="0" w:line="240" w:lineRule="auto"/>
        <w:rPr>
          <w:rFonts w:ascii="Times New Roman" w:hAnsi="Times New Roman"/>
          <w:sz w:val="12"/>
          <w:szCs w:val="12"/>
        </w:rPr>
      </w:pPr>
      <w:r w:rsidRPr="00097AF7">
        <w:rPr>
          <w:rFonts w:ascii="Times New Roman" w:hAnsi="Times New Roman"/>
          <w:sz w:val="12"/>
          <w:szCs w:val="12"/>
        </w:rPr>
        <w:t>УСТАНОВЛЕНО:</w:t>
      </w:r>
    </w:p>
    <w:p w:rsidR="00097AF7" w:rsidRPr="00097AF7" w:rsidRDefault="00097AF7" w:rsidP="00097AF7">
      <w:pPr>
        <w:spacing w:after="0" w:line="240" w:lineRule="auto"/>
        <w:rPr>
          <w:rFonts w:ascii="Times New Roman" w:hAnsi="Times New Roman"/>
          <w:sz w:val="12"/>
          <w:szCs w:val="12"/>
        </w:rPr>
      </w:pPr>
      <w:r w:rsidRPr="00097AF7">
        <w:rPr>
          <w:rFonts w:ascii="Times New Roman" w:hAnsi="Times New Roman"/>
          <w:sz w:val="12"/>
          <w:szCs w:val="12"/>
        </w:rPr>
        <w:t>_____________________________________________________________________________________________________________________________</w:t>
      </w:r>
    </w:p>
    <w:p w:rsidR="00097AF7" w:rsidRPr="00097AF7" w:rsidRDefault="00097AF7" w:rsidP="00097AF7">
      <w:pPr>
        <w:spacing w:after="0" w:line="240" w:lineRule="auto"/>
        <w:rPr>
          <w:rFonts w:ascii="Times New Roman" w:hAnsi="Times New Roman"/>
          <w:i/>
          <w:sz w:val="12"/>
          <w:szCs w:val="12"/>
          <w:u w:val="single"/>
        </w:rPr>
      </w:pPr>
      <w:r w:rsidRPr="00097AF7">
        <w:rPr>
          <w:rFonts w:ascii="Times New Roman" w:hAnsi="Times New Roman"/>
          <w:i/>
          <w:sz w:val="12"/>
          <w:szCs w:val="12"/>
          <w:u w:val="single"/>
        </w:rPr>
        <w:t>По результатам проверки составлен акт проверки от «</w:t>
      </w:r>
      <w:r w:rsidRPr="00097AF7">
        <w:rPr>
          <w:rFonts w:ascii="Times New Roman" w:hAnsi="Times New Roman"/>
          <w:sz w:val="12"/>
          <w:szCs w:val="12"/>
        </w:rPr>
        <w:t>__</w:t>
      </w:r>
      <w:r w:rsidRPr="00097AF7">
        <w:rPr>
          <w:rFonts w:ascii="Times New Roman" w:hAnsi="Times New Roman"/>
          <w:i/>
          <w:sz w:val="12"/>
          <w:szCs w:val="12"/>
          <w:u w:val="single"/>
        </w:rPr>
        <w:t>»</w:t>
      </w:r>
      <w:r w:rsidRPr="00097AF7">
        <w:rPr>
          <w:rFonts w:ascii="Times New Roman" w:hAnsi="Times New Roman"/>
          <w:sz w:val="12"/>
          <w:szCs w:val="12"/>
        </w:rPr>
        <w:t>____</w:t>
      </w:r>
      <w:r w:rsidRPr="00097AF7">
        <w:rPr>
          <w:rFonts w:ascii="Times New Roman" w:hAnsi="Times New Roman"/>
          <w:i/>
          <w:sz w:val="12"/>
          <w:szCs w:val="12"/>
          <w:u w:val="single"/>
        </w:rPr>
        <w:t>20</w:t>
      </w:r>
      <w:r w:rsidRPr="00097AF7">
        <w:rPr>
          <w:rFonts w:ascii="Times New Roman" w:hAnsi="Times New Roman"/>
          <w:sz w:val="12"/>
          <w:szCs w:val="12"/>
        </w:rPr>
        <w:t>__</w:t>
      </w:r>
      <w:r w:rsidRPr="00097AF7">
        <w:rPr>
          <w:rFonts w:ascii="Times New Roman" w:hAnsi="Times New Roman"/>
          <w:i/>
          <w:sz w:val="12"/>
          <w:szCs w:val="12"/>
          <w:u w:val="single"/>
        </w:rPr>
        <w:t>г. №</w:t>
      </w:r>
      <w:r w:rsidRPr="00097AF7">
        <w:rPr>
          <w:rFonts w:ascii="Times New Roman" w:hAnsi="Times New Roman"/>
          <w:sz w:val="12"/>
          <w:szCs w:val="12"/>
        </w:rPr>
        <w:t>____</w:t>
      </w:r>
      <w:r w:rsidRPr="00097AF7">
        <w:rPr>
          <w:rFonts w:ascii="Times New Roman" w:hAnsi="Times New Roman"/>
          <w:i/>
          <w:sz w:val="12"/>
          <w:szCs w:val="12"/>
          <w:u w:val="single"/>
        </w:rPr>
        <w:t xml:space="preserve">, который направлен в адрес </w:t>
      </w:r>
      <w:r w:rsidRPr="00097AF7">
        <w:rPr>
          <w:rFonts w:ascii="Times New Roman" w:hAnsi="Times New Roman"/>
          <w:sz w:val="12"/>
          <w:szCs w:val="12"/>
        </w:rPr>
        <w:t>__________________</w:t>
      </w:r>
      <w:r>
        <w:rPr>
          <w:rFonts w:ascii="Times New Roman" w:hAnsi="Times New Roman"/>
          <w:sz w:val="12"/>
          <w:szCs w:val="12"/>
        </w:rPr>
        <w:t>_____________</w:t>
      </w:r>
      <w:r w:rsidRPr="00097AF7">
        <w:rPr>
          <w:rFonts w:ascii="Times New Roman" w:hAnsi="Times New Roman"/>
          <w:sz w:val="12"/>
          <w:szCs w:val="12"/>
        </w:rPr>
        <w:t>_.</w:t>
      </w:r>
    </w:p>
    <w:p w:rsidR="00097AF7" w:rsidRPr="00097AF7" w:rsidRDefault="00097AF7" w:rsidP="00097AF7">
      <w:pPr>
        <w:spacing w:after="0" w:line="240" w:lineRule="auto"/>
        <w:jc w:val="right"/>
        <w:rPr>
          <w:rFonts w:ascii="Times New Roman" w:hAnsi="Times New Roman"/>
          <w:sz w:val="12"/>
          <w:szCs w:val="12"/>
        </w:rPr>
      </w:pPr>
      <w:r w:rsidRPr="00097AF7">
        <w:rPr>
          <w:rFonts w:ascii="Times New Roman" w:hAnsi="Times New Roman"/>
          <w:sz w:val="12"/>
          <w:szCs w:val="12"/>
        </w:rPr>
        <w:t>(с указанием характера нарушений; лиц, допустивших нарушения)</w:t>
      </w:r>
    </w:p>
    <w:p w:rsidR="00097AF7" w:rsidRPr="00097AF7" w:rsidRDefault="00097AF7" w:rsidP="00097AF7">
      <w:pPr>
        <w:spacing w:after="0" w:line="240" w:lineRule="auto"/>
        <w:jc w:val="both"/>
        <w:rPr>
          <w:rFonts w:ascii="Times New Roman" w:hAnsi="Times New Roman"/>
          <w:sz w:val="12"/>
          <w:szCs w:val="12"/>
        </w:rPr>
      </w:pPr>
      <w:r w:rsidRPr="00097AF7">
        <w:rPr>
          <w:rFonts w:ascii="Times New Roman" w:hAnsi="Times New Roman"/>
          <w:i/>
          <w:sz w:val="12"/>
          <w:szCs w:val="12"/>
          <w:u w:val="single"/>
        </w:rPr>
        <w:t>Руководствуясь</w:t>
      </w:r>
      <w:r w:rsidRPr="00097AF7">
        <w:rPr>
          <w:rFonts w:ascii="Times New Roman" w:hAnsi="Times New Roman"/>
          <w:sz w:val="12"/>
          <w:szCs w:val="12"/>
        </w:rPr>
        <w:t>_______________________________________________</w:t>
      </w:r>
      <w:r>
        <w:rPr>
          <w:rFonts w:ascii="Times New Roman" w:hAnsi="Times New Roman"/>
          <w:sz w:val="12"/>
          <w:szCs w:val="12"/>
        </w:rPr>
        <w:t>____________________________________________</w:t>
      </w:r>
      <w:r w:rsidRPr="00097AF7">
        <w:rPr>
          <w:rFonts w:ascii="Times New Roman" w:hAnsi="Times New Roman"/>
          <w:sz w:val="12"/>
          <w:szCs w:val="12"/>
        </w:rPr>
        <w:t>___________________</w:t>
      </w:r>
      <w:r w:rsidRPr="00097AF7">
        <w:rPr>
          <w:rFonts w:ascii="Times New Roman" w:hAnsi="Times New Roman"/>
          <w:i/>
          <w:sz w:val="12"/>
          <w:szCs w:val="12"/>
          <w:u w:val="single"/>
        </w:rPr>
        <w:t>,</w:t>
      </w:r>
    </w:p>
    <w:p w:rsidR="00097AF7" w:rsidRPr="00097AF7" w:rsidRDefault="00097AF7" w:rsidP="00097AF7">
      <w:pPr>
        <w:spacing w:after="0" w:line="240" w:lineRule="auto"/>
        <w:jc w:val="center"/>
        <w:rPr>
          <w:rFonts w:ascii="Times New Roman" w:hAnsi="Times New Roman"/>
          <w:sz w:val="12"/>
          <w:szCs w:val="12"/>
        </w:rPr>
      </w:pPr>
      <w:r w:rsidRPr="00097AF7">
        <w:rPr>
          <w:rFonts w:ascii="Times New Roman" w:hAnsi="Times New Roman"/>
          <w:sz w:val="12"/>
          <w:szCs w:val="12"/>
        </w:rPr>
        <w:t>(ссылка на нормативно-правовой акт, в соответствии с которым выдано предписание)</w:t>
      </w:r>
    </w:p>
    <w:p w:rsidR="00097AF7" w:rsidRPr="00097AF7" w:rsidRDefault="00097AF7" w:rsidP="00097AF7">
      <w:pPr>
        <w:spacing w:after="0" w:line="240" w:lineRule="auto"/>
        <w:rPr>
          <w:rFonts w:ascii="Times New Roman" w:hAnsi="Times New Roman"/>
          <w:sz w:val="12"/>
          <w:szCs w:val="12"/>
        </w:rPr>
      </w:pPr>
      <w:r w:rsidRPr="00097AF7">
        <w:rPr>
          <w:rFonts w:ascii="Times New Roman" w:hAnsi="Times New Roman"/>
          <w:sz w:val="12"/>
          <w:szCs w:val="12"/>
        </w:rPr>
        <w:t>_____________________________________________</w:t>
      </w:r>
      <w:r>
        <w:rPr>
          <w:rFonts w:ascii="Times New Roman" w:hAnsi="Times New Roman"/>
          <w:sz w:val="12"/>
          <w:szCs w:val="12"/>
        </w:rPr>
        <w:t>____________</w:t>
      </w:r>
      <w:r w:rsidRPr="00097AF7">
        <w:rPr>
          <w:rFonts w:ascii="Times New Roman" w:hAnsi="Times New Roman"/>
          <w:sz w:val="12"/>
          <w:szCs w:val="12"/>
        </w:rPr>
        <w:t>____________________________________________________________________</w:t>
      </w:r>
    </w:p>
    <w:p w:rsidR="00097AF7" w:rsidRPr="00097AF7" w:rsidRDefault="00097AF7" w:rsidP="00097AF7">
      <w:pPr>
        <w:spacing w:after="0" w:line="240" w:lineRule="auto"/>
        <w:jc w:val="center"/>
        <w:rPr>
          <w:rFonts w:ascii="Times New Roman" w:hAnsi="Times New Roman"/>
          <w:sz w:val="12"/>
          <w:szCs w:val="12"/>
        </w:rPr>
      </w:pPr>
      <w:r w:rsidRPr="00097AF7">
        <w:rPr>
          <w:rFonts w:ascii="Times New Roman" w:hAnsi="Times New Roman"/>
          <w:sz w:val="12"/>
          <w:szCs w:val="12"/>
        </w:rPr>
        <w:t>(Ф.И.О., должность уполномоченного должностного лица органа муниципального жилищного контроля муниципального района Сергиевский)</w:t>
      </w:r>
    </w:p>
    <w:p w:rsidR="00097AF7" w:rsidRPr="00097AF7" w:rsidRDefault="00097AF7" w:rsidP="00097AF7">
      <w:pPr>
        <w:spacing w:after="0" w:line="240" w:lineRule="auto"/>
        <w:rPr>
          <w:rFonts w:ascii="Times New Roman" w:hAnsi="Times New Roman"/>
          <w:sz w:val="12"/>
          <w:szCs w:val="12"/>
        </w:rPr>
      </w:pPr>
      <w:r w:rsidRPr="00097AF7">
        <w:rPr>
          <w:rFonts w:ascii="Times New Roman" w:hAnsi="Times New Roman"/>
          <w:sz w:val="12"/>
          <w:szCs w:val="12"/>
        </w:rPr>
        <w:t>ПРЕДПИСЫВАЕТ:</w:t>
      </w:r>
    </w:p>
    <w:p w:rsidR="00097AF7" w:rsidRPr="00097AF7" w:rsidRDefault="00097AF7" w:rsidP="00097AF7">
      <w:pPr>
        <w:spacing w:after="0" w:line="240" w:lineRule="auto"/>
        <w:rPr>
          <w:rFonts w:ascii="Times New Roman" w:hAnsi="Times New Roman"/>
          <w:i/>
          <w:sz w:val="12"/>
          <w:szCs w:val="12"/>
          <w:u w:val="single"/>
        </w:rPr>
      </w:pPr>
      <w:r w:rsidRPr="00097AF7">
        <w:rPr>
          <w:rFonts w:ascii="Times New Roman" w:hAnsi="Times New Roman"/>
          <w:i/>
          <w:sz w:val="12"/>
          <w:szCs w:val="12"/>
          <w:u w:val="single"/>
        </w:rPr>
        <w:t xml:space="preserve">В шестимесячный срок со дня получения настоящего предписания устранить выявленные нарушения (несоответствия) действующего жилищного законодательства Российской Федерации, представить </w:t>
      </w:r>
      <w:r w:rsidRPr="00097AF7">
        <w:rPr>
          <w:rFonts w:ascii="Times New Roman" w:hAnsi="Times New Roman"/>
          <w:sz w:val="12"/>
          <w:szCs w:val="12"/>
        </w:rPr>
        <w:t>_______</w:t>
      </w:r>
      <w:r w:rsidR="00EB52AA">
        <w:rPr>
          <w:rFonts w:ascii="Times New Roman" w:hAnsi="Times New Roman"/>
          <w:sz w:val="12"/>
          <w:szCs w:val="12"/>
        </w:rPr>
        <w:t>___</w:t>
      </w:r>
      <w:r w:rsidRPr="00097AF7">
        <w:rPr>
          <w:rFonts w:ascii="Times New Roman" w:hAnsi="Times New Roman"/>
          <w:sz w:val="12"/>
          <w:szCs w:val="12"/>
        </w:rPr>
        <w:t>_______________________________________________________</w:t>
      </w:r>
    </w:p>
    <w:p w:rsidR="00097AF7" w:rsidRPr="00097AF7" w:rsidRDefault="00097AF7" w:rsidP="00EB52AA">
      <w:pPr>
        <w:spacing w:after="0" w:line="240" w:lineRule="auto"/>
        <w:jc w:val="right"/>
        <w:rPr>
          <w:rFonts w:ascii="Times New Roman" w:hAnsi="Times New Roman"/>
          <w:sz w:val="12"/>
          <w:szCs w:val="12"/>
        </w:rPr>
      </w:pPr>
      <w:r w:rsidRPr="00097AF7">
        <w:rPr>
          <w:rFonts w:ascii="Times New Roman" w:hAnsi="Times New Roman"/>
          <w:sz w:val="12"/>
          <w:szCs w:val="12"/>
        </w:rPr>
        <w:t>(наименование органа муниципального жилищного контроля муниципального района Сергиевский)</w:t>
      </w:r>
    </w:p>
    <w:p w:rsidR="00097AF7" w:rsidRPr="00097AF7" w:rsidRDefault="00097AF7" w:rsidP="00097AF7">
      <w:pPr>
        <w:spacing w:after="0" w:line="240" w:lineRule="auto"/>
        <w:rPr>
          <w:rFonts w:ascii="Times New Roman" w:hAnsi="Times New Roman"/>
          <w:sz w:val="12"/>
          <w:szCs w:val="12"/>
        </w:rPr>
      </w:pPr>
      <w:r w:rsidRPr="00097AF7">
        <w:rPr>
          <w:rFonts w:ascii="Times New Roman" w:hAnsi="Times New Roman"/>
          <w:sz w:val="12"/>
          <w:szCs w:val="12"/>
        </w:rPr>
        <w:t>__________________________________________________________________________</w:t>
      </w:r>
      <w:r w:rsidR="00EB52AA">
        <w:rPr>
          <w:rFonts w:ascii="Times New Roman" w:hAnsi="Times New Roman"/>
          <w:sz w:val="12"/>
          <w:szCs w:val="12"/>
        </w:rPr>
        <w:t>_____________</w:t>
      </w:r>
      <w:r w:rsidRPr="00097AF7">
        <w:rPr>
          <w:rFonts w:ascii="Times New Roman" w:hAnsi="Times New Roman"/>
          <w:sz w:val="12"/>
          <w:szCs w:val="12"/>
        </w:rPr>
        <w:t>______________________________________</w:t>
      </w:r>
    </w:p>
    <w:p w:rsidR="00097AF7" w:rsidRPr="00097AF7" w:rsidRDefault="00097AF7" w:rsidP="00097AF7">
      <w:pPr>
        <w:spacing w:after="0" w:line="240" w:lineRule="auto"/>
        <w:rPr>
          <w:rFonts w:ascii="Times New Roman" w:hAnsi="Times New Roman"/>
          <w:i/>
          <w:sz w:val="12"/>
          <w:szCs w:val="12"/>
          <w:u w:val="single"/>
        </w:rPr>
      </w:pPr>
      <w:r w:rsidRPr="00097AF7">
        <w:rPr>
          <w:rFonts w:ascii="Times New Roman" w:hAnsi="Times New Roman"/>
          <w:i/>
          <w:sz w:val="12"/>
          <w:szCs w:val="12"/>
          <w:u w:val="single"/>
        </w:rPr>
        <w:t>сведения и документы, подтверждающие устранение выявленных нарушений.</w:t>
      </w:r>
    </w:p>
    <w:p w:rsidR="00097AF7" w:rsidRPr="00097AF7" w:rsidRDefault="00097AF7" w:rsidP="00097AF7">
      <w:pPr>
        <w:spacing w:after="0" w:line="240" w:lineRule="auto"/>
        <w:rPr>
          <w:rFonts w:ascii="Times New Roman" w:hAnsi="Times New Roman"/>
          <w:sz w:val="12"/>
          <w:szCs w:val="12"/>
        </w:rPr>
      </w:pPr>
      <w:r w:rsidRPr="00097AF7">
        <w:rPr>
          <w:rFonts w:ascii="Times New Roman" w:hAnsi="Times New Roman"/>
          <w:sz w:val="12"/>
          <w:szCs w:val="12"/>
        </w:rPr>
        <w:t>Неисполнение законного предписания органа муниципального жилищного контроля в установленный срок влечёт за собой административную ответственность, непредставление информации о выполнении предписания до истечения указанного срока расценивается как его неисполнение.</w:t>
      </w:r>
    </w:p>
    <w:p w:rsidR="00097AF7" w:rsidRPr="00097AF7" w:rsidRDefault="00097AF7" w:rsidP="00097AF7">
      <w:pPr>
        <w:spacing w:after="0" w:line="240" w:lineRule="auto"/>
        <w:rPr>
          <w:rFonts w:ascii="Times New Roman" w:hAnsi="Times New Roman"/>
          <w:sz w:val="12"/>
          <w:szCs w:val="12"/>
        </w:rPr>
      </w:pPr>
      <w:r w:rsidRPr="00097AF7">
        <w:rPr>
          <w:rFonts w:ascii="Times New Roman" w:hAnsi="Times New Roman"/>
          <w:sz w:val="12"/>
          <w:szCs w:val="12"/>
        </w:rPr>
        <w:t>____________________________________                 _____________________               __________________</w:t>
      </w:r>
    </w:p>
    <w:p w:rsidR="00097AF7" w:rsidRPr="00097AF7" w:rsidRDefault="00097AF7" w:rsidP="00097AF7">
      <w:pPr>
        <w:spacing w:after="0" w:line="240" w:lineRule="auto"/>
        <w:rPr>
          <w:rFonts w:ascii="Times New Roman" w:hAnsi="Times New Roman"/>
          <w:sz w:val="12"/>
          <w:szCs w:val="12"/>
        </w:rPr>
      </w:pPr>
      <w:r w:rsidRPr="00097AF7">
        <w:rPr>
          <w:rFonts w:ascii="Times New Roman" w:hAnsi="Times New Roman"/>
          <w:sz w:val="12"/>
          <w:szCs w:val="12"/>
        </w:rPr>
        <w:t xml:space="preserve">(Наименование должностного лица)                                         (подпись)                          </w:t>
      </w:r>
      <w:r w:rsidR="00EB52AA">
        <w:rPr>
          <w:rFonts w:ascii="Times New Roman" w:hAnsi="Times New Roman"/>
          <w:sz w:val="12"/>
          <w:szCs w:val="12"/>
        </w:rPr>
        <w:t xml:space="preserve">           </w:t>
      </w:r>
      <w:r w:rsidRPr="00097AF7">
        <w:rPr>
          <w:rFonts w:ascii="Times New Roman" w:hAnsi="Times New Roman"/>
          <w:sz w:val="12"/>
          <w:szCs w:val="12"/>
        </w:rPr>
        <w:t xml:space="preserve">  (Ф.И.О.)</w:t>
      </w:r>
    </w:p>
    <w:p w:rsidR="000447D3" w:rsidRPr="000447D3" w:rsidRDefault="000447D3" w:rsidP="00755BE9">
      <w:pPr>
        <w:spacing w:after="0" w:line="240" w:lineRule="auto"/>
        <w:rPr>
          <w:rFonts w:ascii="Times New Roman" w:hAnsi="Times New Roman"/>
          <w:sz w:val="12"/>
          <w:szCs w:val="12"/>
        </w:rPr>
      </w:pPr>
    </w:p>
    <w:p w:rsidR="009D5D23" w:rsidRPr="009D5D23" w:rsidRDefault="009D5D23" w:rsidP="009D5D23">
      <w:pPr>
        <w:spacing w:after="0" w:line="240" w:lineRule="auto"/>
        <w:jc w:val="center"/>
        <w:rPr>
          <w:rFonts w:ascii="Times New Roman" w:hAnsi="Times New Roman"/>
          <w:b/>
          <w:sz w:val="12"/>
          <w:szCs w:val="12"/>
        </w:rPr>
      </w:pPr>
      <w:r w:rsidRPr="009D5D23">
        <w:rPr>
          <w:rFonts w:ascii="Times New Roman" w:hAnsi="Times New Roman"/>
          <w:b/>
          <w:sz w:val="12"/>
          <w:szCs w:val="12"/>
        </w:rPr>
        <w:t>Извещени</w:t>
      </w:r>
      <w:r>
        <w:rPr>
          <w:rFonts w:ascii="Times New Roman" w:hAnsi="Times New Roman"/>
          <w:b/>
          <w:sz w:val="12"/>
          <w:szCs w:val="12"/>
        </w:rPr>
        <w:t>я о предоставлении земельных</w:t>
      </w:r>
      <w:r w:rsidRPr="009D5D23">
        <w:rPr>
          <w:rFonts w:ascii="Times New Roman" w:hAnsi="Times New Roman"/>
          <w:b/>
          <w:sz w:val="12"/>
          <w:szCs w:val="12"/>
        </w:rPr>
        <w:t xml:space="preserve"> участк</w:t>
      </w:r>
      <w:r>
        <w:rPr>
          <w:rFonts w:ascii="Times New Roman" w:hAnsi="Times New Roman"/>
          <w:b/>
          <w:sz w:val="12"/>
          <w:szCs w:val="12"/>
        </w:rPr>
        <w:t>ов</w:t>
      </w:r>
      <w:r w:rsidRPr="009D5D23">
        <w:rPr>
          <w:rFonts w:ascii="Times New Roman" w:hAnsi="Times New Roman"/>
          <w:b/>
          <w:sz w:val="12"/>
          <w:szCs w:val="12"/>
        </w:rPr>
        <w:t>.</w:t>
      </w:r>
    </w:p>
    <w:p w:rsidR="009D5D23" w:rsidRPr="009D5D23" w:rsidRDefault="009D5D23" w:rsidP="009D5D23">
      <w:pPr>
        <w:spacing w:after="0" w:line="240" w:lineRule="auto"/>
        <w:jc w:val="both"/>
        <w:rPr>
          <w:rFonts w:ascii="Times New Roman" w:hAnsi="Times New Roman"/>
          <w:sz w:val="12"/>
          <w:szCs w:val="12"/>
        </w:rPr>
      </w:pPr>
    </w:p>
    <w:p w:rsidR="009D5D23" w:rsidRPr="009D5D23" w:rsidRDefault="009D5D23" w:rsidP="009D5D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9D5D23">
        <w:rPr>
          <w:rFonts w:ascii="Times New Roman" w:hAnsi="Times New Roman"/>
          <w:sz w:val="12"/>
          <w:szCs w:val="12"/>
        </w:rPr>
        <w:t>Комитет по управлению муниципальным имуществом информирует о возможном предоставлении земельного участка  с кадастровым номером 63:31:0305005:170, площадью 5 кв.м. в аренду на 3 года, категория земель – земли населенных пунктов, с разрешенным использованием – для проектирования и строительства объекта «</w:t>
      </w:r>
      <w:proofErr w:type="gramStart"/>
      <w:r w:rsidRPr="009D5D23">
        <w:rPr>
          <w:rFonts w:ascii="Times New Roman" w:hAnsi="Times New Roman"/>
          <w:sz w:val="12"/>
          <w:szCs w:val="12"/>
        </w:rPr>
        <w:t>ВЛ</w:t>
      </w:r>
      <w:proofErr w:type="gramEnd"/>
      <w:r w:rsidRPr="009D5D23">
        <w:rPr>
          <w:rFonts w:ascii="Times New Roman" w:hAnsi="Times New Roman"/>
          <w:sz w:val="12"/>
          <w:szCs w:val="12"/>
        </w:rPr>
        <w:t xml:space="preserve"> 10 </w:t>
      </w:r>
      <w:proofErr w:type="spellStart"/>
      <w:r w:rsidRPr="009D5D23">
        <w:rPr>
          <w:rFonts w:ascii="Times New Roman" w:hAnsi="Times New Roman"/>
          <w:sz w:val="12"/>
          <w:szCs w:val="12"/>
        </w:rPr>
        <w:t>кВ</w:t>
      </w:r>
      <w:proofErr w:type="spellEnd"/>
      <w:r w:rsidRPr="009D5D23">
        <w:rPr>
          <w:rFonts w:ascii="Times New Roman" w:hAnsi="Times New Roman"/>
          <w:sz w:val="12"/>
          <w:szCs w:val="12"/>
        </w:rPr>
        <w:t xml:space="preserve"> от ПС 110/10 </w:t>
      </w:r>
      <w:proofErr w:type="spellStart"/>
      <w:r w:rsidRPr="009D5D23">
        <w:rPr>
          <w:rFonts w:ascii="Times New Roman" w:hAnsi="Times New Roman"/>
          <w:sz w:val="12"/>
          <w:szCs w:val="12"/>
        </w:rPr>
        <w:t>Красносельская</w:t>
      </w:r>
      <w:proofErr w:type="spellEnd"/>
      <w:r w:rsidRPr="009D5D23">
        <w:rPr>
          <w:rFonts w:ascii="Times New Roman" w:hAnsi="Times New Roman"/>
          <w:sz w:val="12"/>
          <w:szCs w:val="12"/>
        </w:rPr>
        <w:t xml:space="preserve"> до </w:t>
      </w:r>
      <w:proofErr w:type="spellStart"/>
      <w:r w:rsidRPr="009D5D23">
        <w:rPr>
          <w:rFonts w:ascii="Times New Roman" w:hAnsi="Times New Roman"/>
          <w:sz w:val="12"/>
          <w:szCs w:val="12"/>
        </w:rPr>
        <w:t>скв</w:t>
      </w:r>
      <w:proofErr w:type="spellEnd"/>
      <w:r w:rsidRPr="009D5D23">
        <w:rPr>
          <w:rFonts w:ascii="Times New Roman" w:hAnsi="Times New Roman"/>
          <w:sz w:val="12"/>
          <w:szCs w:val="12"/>
        </w:rPr>
        <w:t>. №1 Восточно-</w:t>
      </w:r>
      <w:proofErr w:type="spellStart"/>
      <w:r w:rsidRPr="009D5D23">
        <w:rPr>
          <w:rFonts w:ascii="Times New Roman" w:hAnsi="Times New Roman"/>
          <w:sz w:val="12"/>
          <w:szCs w:val="12"/>
        </w:rPr>
        <w:t>Денгизского</w:t>
      </w:r>
      <w:proofErr w:type="spellEnd"/>
      <w:r w:rsidRPr="009D5D23">
        <w:rPr>
          <w:rFonts w:ascii="Times New Roman" w:hAnsi="Times New Roman"/>
          <w:sz w:val="12"/>
          <w:szCs w:val="12"/>
        </w:rPr>
        <w:t xml:space="preserve"> месторождения нефти.</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Адрес земельного участка: Самарская область, Сергиевский район.</w:t>
      </w:r>
    </w:p>
    <w:p w:rsidR="009D5D23" w:rsidRPr="009D5D23" w:rsidRDefault="009D5D23" w:rsidP="009D5D23">
      <w:pPr>
        <w:spacing w:after="0" w:line="240" w:lineRule="auto"/>
        <w:ind w:firstLine="284"/>
        <w:jc w:val="both"/>
        <w:rPr>
          <w:rFonts w:ascii="Times New Roman" w:hAnsi="Times New Roman"/>
          <w:sz w:val="12"/>
          <w:szCs w:val="12"/>
        </w:rPr>
      </w:pPr>
    </w:p>
    <w:p w:rsidR="009D5D23" w:rsidRPr="009D5D23" w:rsidRDefault="009D5D23" w:rsidP="009D5D2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9D5D23">
        <w:rPr>
          <w:rFonts w:ascii="Times New Roman" w:hAnsi="Times New Roman"/>
          <w:sz w:val="12"/>
          <w:szCs w:val="12"/>
        </w:rPr>
        <w:t>Комитет по управлению муниципальным имуществом информирует о возможном предоставлении земельного участка  с кадастровым номером 63:31:0000000:4711, площадью 2133 кв.м. в аренду на 3 года, категория земель – земли сельскохозяйственного назначения, с разрешенным использованием – для целей недропользования.</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Адрес земельного участка: Самарская область, муниципальный район Сергиевский, кадастровый квартал 63:31:0303001.</w:t>
      </w:r>
    </w:p>
    <w:p w:rsidR="009D5D23" w:rsidRPr="009D5D23" w:rsidRDefault="009D5D23" w:rsidP="009D5D23">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3. </w:t>
      </w:r>
      <w:r w:rsidRPr="009D5D23">
        <w:rPr>
          <w:rFonts w:ascii="Times New Roman" w:hAnsi="Times New Roman"/>
          <w:sz w:val="12"/>
          <w:szCs w:val="12"/>
        </w:rPr>
        <w:t xml:space="preserve">Комитет по управлению муниципальным имуществом информирует о возможном предоставлении земельного участка  с кадастровым номером 63:31:0208002:20, площадью 19600 кв.м. в аренду на 3 года, категория земель – земли сельскохозяйственного назначения, с разрешенным использованием – для строительства, обустройства и последующей эксплуатации поисково-разведочной скважины №5 </w:t>
      </w:r>
      <w:proofErr w:type="spellStart"/>
      <w:r w:rsidRPr="009D5D23">
        <w:rPr>
          <w:rFonts w:ascii="Times New Roman" w:hAnsi="Times New Roman"/>
          <w:sz w:val="12"/>
          <w:szCs w:val="12"/>
        </w:rPr>
        <w:t>Вольницкого</w:t>
      </w:r>
      <w:proofErr w:type="spellEnd"/>
      <w:r w:rsidRPr="009D5D23">
        <w:rPr>
          <w:rFonts w:ascii="Times New Roman" w:hAnsi="Times New Roman"/>
          <w:sz w:val="12"/>
          <w:szCs w:val="12"/>
        </w:rPr>
        <w:t xml:space="preserve"> месторождения </w:t>
      </w:r>
      <w:proofErr w:type="spellStart"/>
      <w:r w:rsidRPr="009D5D23">
        <w:rPr>
          <w:rFonts w:ascii="Times New Roman" w:hAnsi="Times New Roman"/>
          <w:sz w:val="12"/>
          <w:szCs w:val="12"/>
        </w:rPr>
        <w:t>Денгизского</w:t>
      </w:r>
      <w:proofErr w:type="spellEnd"/>
      <w:r w:rsidRPr="009D5D23">
        <w:rPr>
          <w:rFonts w:ascii="Times New Roman" w:hAnsi="Times New Roman"/>
          <w:sz w:val="12"/>
          <w:szCs w:val="12"/>
        </w:rPr>
        <w:t xml:space="preserve"> лицензионного участка.</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Адрес земельного участка: Самарская область, Сергиевский район, сельское поселение Липовка, в границах колхоза «</w:t>
      </w:r>
      <w:proofErr w:type="spellStart"/>
      <w:r w:rsidRPr="009D5D23">
        <w:rPr>
          <w:rFonts w:ascii="Times New Roman" w:hAnsi="Times New Roman"/>
          <w:sz w:val="12"/>
          <w:szCs w:val="12"/>
        </w:rPr>
        <w:t>Липовский</w:t>
      </w:r>
      <w:proofErr w:type="spellEnd"/>
      <w:r w:rsidRPr="009D5D23">
        <w:rPr>
          <w:rFonts w:ascii="Times New Roman" w:hAnsi="Times New Roman"/>
          <w:sz w:val="12"/>
          <w:szCs w:val="12"/>
        </w:rPr>
        <w:t>», земельный участок расположен в центральной  части кадастрового квартала 63:31:0208002.</w:t>
      </w:r>
    </w:p>
    <w:p w:rsidR="009D5D23" w:rsidRPr="009D5D23" w:rsidRDefault="009D5D23" w:rsidP="009D5D23">
      <w:pPr>
        <w:spacing w:after="0" w:line="240" w:lineRule="auto"/>
        <w:ind w:firstLine="284"/>
        <w:jc w:val="both"/>
        <w:rPr>
          <w:rFonts w:ascii="Times New Roman" w:hAnsi="Times New Roman"/>
          <w:sz w:val="12"/>
          <w:szCs w:val="12"/>
        </w:rPr>
      </w:pPr>
    </w:p>
    <w:p w:rsidR="009D5D23" w:rsidRPr="009D5D23" w:rsidRDefault="009D5D23" w:rsidP="009D5D23">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9D5D23">
        <w:rPr>
          <w:rFonts w:ascii="Times New Roman" w:hAnsi="Times New Roman"/>
          <w:sz w:val="12"/>
          <w:szCs w:val="12"/>
        </w:rPr>
        <w:t>Комитет по управлению муниципальным имуществом информирует о возможном предоставлении частей земельного участка общей площадью 6803 кв.м., входящие в состав земельного участка с кадастровым номером 63:31:0000000:171, площадью 12539980 кв.м., (категория земель - земли сельскохозяйственного назначения), расположенный по адресу: Самарская область, Сергиевский район, в границах колхоза «Партизан» с разрешенным использованием – для размещения объекта «Подъездная дорога к скважине №3 Северо-Базарного месторождения»:</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-часть земельного участка площадью 302 кв.м.;</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-часть земельного участка площадью 962 кв.м.;</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-часть земельного участка площадью 657 кв.м.;</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-часть земельного участка площадью 526 кв.м.;</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-часть земельного участка площадью 4356 кв.м.</w:t>
      </w:r>
    </w:p>
    <w:p w:rsidR="009D5D23" w:rsidRPr="009D5D23" w:rsidRDefault="009D5D23" w:rsidP="009D5D23">
      <w:pPr>
        <w:spacing w:after="0" w:line="240" w:lineRule="auto"/>
        <w:ind w:firstLine="284"/>
        <w:jc w:val="both"/>
        <w:rPr>
          <w:rFonts w:ascii="Times New Roman" w:hAnsi="Times New Roman"/>
          <w:sz w:val="12"/>
          <w:szCs w:val="12"/>
        </w:rPr>
      </w:pPr>
    </w:p>
    <w:p w:rsidR="009D5D23" w:rsidRPr="009D5D23" w:rsidRDefault="009D5D23" w:rsidP="009D5D23">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9D5D23">
        <w:rPr>
          <w:rFonts w:ascii="Times New Roman" w:hAnsi="Times New Roman"/>
          <w:sz w:val="12"/>
          <w:szCs w:val="12"/>
        </w:rPr>
        <w:t>Комитет по управлению муниципальным имуществом информирует о возможном предоставлении частей земельного участка общей площадью 5160 кв.м., входящие в состав земельного участка с кадастровым номером 63:31:0000000:127, площадью 25883000 кв.м., (категория земель - земли сельскохозяйственного назначения), расположенный по адресу: Самарская область, Сергиевский район, в границах колхоза «Красный Восток» с разрешенным использованием – для размещения объекта «Подъездная дорога к скважине №3 Северо-Базарного месторождения»:</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-часть земельного участка площадью 1220 кв.м.;</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-часть земельного участка площадью 135 кв.м.;</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-часть земельного участка площадью 399 кв.м.;</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-часть земельного участка площадью 2568 кв.м.;</w:t>
      </w:r>
    </w:p>
    <w:p w:rsidR="009D5D23" w:rsidRPr="009D5D23" w:rsidRDefault="009D5D23" w:rsidP="009D5D23">
      <w:pPr>
        <w:spacing w:after="0" w:line="240" w:lineRule="auto"/>
        <w:ind w:firstLine="284"/>
        <w:jc w:val="both"/>
        <w:rPr>
          <w:rFonts w:ascii="Times New Roman" w:hAnsi="Times New Roman"/>
          <w:sz w:val="12"/>
          <w:szCs w:val="12"/>
        </w:rPr>
      </w:pPr>
      <w:r w:rsidRPr="009D5D23">
        <w:rPr>
          <w:rFonts w:ascii="Times New Roman" w:hAnsi="Times New Roman"/>
          <w:sz w:val="12"/>
          <w:szCs w:val="12"/>
        </w:rPr>
        <w:t>-часть земельного участка площадью 838 кв.м.</w:t>
      </w:r>
    </w:p>
    <w:p w:rsidR="00AF3CE8" w:rsidRPr="008B3E75" w:rsidRDefault="00AF3CE8" w:rsidP="00AF3CE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AF3CE8" w:rsidRPr="008B3E75" w:rsidRDefault="00AF3CE8" w:rsidP="00AF3CE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AF3CE8" w:rsidRPr="008B3E75" w:rsidRDefault="00AF3CE8" w:rsidP="00AF3CE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AF3CE8" w:rsidRPr="008B3E75" w:rsidRDefault="00AF3CE8" w:rsidP="00AF3CE8">
      <w:pPr>
        <w:spacing w:after="0" w:line="240" w:lineRule="auto"/>
        <w:jc w:val="center"/>
        <w:rPr>
          <w:rFonts w:ascii="Times New Roman" w:eastAsia="Calibri" w:hAnsi="Times New Roman" w:cs="Times New Roman"/>
          <w:sz w:val="12"/>
          <w:szCs w:val="12"/>
        </w:rPr>
      </w:pPr>
    </w:p>
    <w:p w:rsidR="00AF3CE8" w:rsidRPr="008B3E75" w:rsidRDefault="00AF3CE8" w:rsidP="00AF3CE8">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AF3CE8" w:rsidRPr="000A361E" w:rsidRDefault="00AF3CE8" w:rsidP="00AF3CE8">
      <w:pPr>
        <w:spacing w:after="0" w:line="240" w:lineRule="auto"/>
        <w:jc w:val="both"/>
        <w:rPr>
          <w:rFonts w:ascii="Times New Roman" w:hAnsi="Times New Roman"/>
          <w:sz w:val="12"/>
          <w:szCs w:val="12"/>
        </w:rPr>
      </w:pPr>
      <w:r>
        <w:rPr>
          <w:rFonts w:ascii="Times New Roman" w:eastAsia="Calibri" w:hAnsi="Times New Roman" w:cs="Times New Roman"/>
          <w:sz w:val="12"/>
          <w:szCs w:val="12"/>
        </w:rPr>
        <w:t>08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№97</w:t>
      </w:r>
    </w:p>
    <w:p w:rsidR="003079E9" w:rsidRDefault="000D4F08" w:rsidP="003079E9">
      <w:pPr>
        <w:spacing w:after="0" w:line="240" w:lineRule="auto"/>
        <w:jc w:val="center"/>
        <w:rPr>
          <w:rFonts w:ascii="Times New Roman" w:hAnsi="Times New Roman"/>
          <w:b/>
          <w:sz w:val="12"/>
          <w:szCs w:val="12"/>
        </w:rPr>
      </w:pPr>
      <w:r w:rsidRPr="000D4F08">
        <w:rPr>
          <w:rFonts w:ascii="Times New Roman" w:hAnsi="Times New Roman"/>
          <w:b/>
          <w:sz w:val="12"/>
          <w:szCs w:val="12"/>
        </w:rPr>
        <w:t>Об установлении учетной нормы площади жилого помещения для отдельных категорий граждан</w:t>
      </w:r>
    </w:p>
    <w:p w:rsidR="009D5D23" w:rsidRPr="009D5D23" w:rsidRDefault="000D4F08" w:rsidP="003079E9">
      <w:pPr>
        <w:spacing w:after="0" w:line="240" w:lineRule="auto"/>
        <w:jc w:val="center"/>
        <w:rPr>
          <w:rFonts w:ascii="Times New Roman" w:hAnsi="Times New Roman"/>
          <w:sz w:val="12"/>
          <w:szCs w:val="12"/>
        </w:rPr>
      </w:pPr>
      <w:r w:rsidRPr="000D4F08">
        <w:rPr>
          <w:rFonts w:ascii="Times New Roman" w:hAnsi="Times New Roman"/>
          <w:b/>
          <w:sz w:val="12"/>
          <w:szCs w:val="12"/>
        </w:rPr>
        <w:t xml:space="preserve"> на территории муниципального района</w:t>
      </w:r>
      <w:r w:rsidR="003079E9">
        <w:rPr>
          <w:rFonts w:ascii="Times New Roman" w:hAnsi="Times New Roman"/>
          <w:b/>
          <w:sz w:val="12"/>
          <w:szCs w:val="12"/>
        </w:rPr>
        <w:t xml:space="preserve"> </w:t>
      </w:r>
      <w:r w:rsidRPr="000D4F08">
        <w:rPr>
          <w:rFonts w:ascii="Times New Roman" w:hAnsi="Times New Roman"/>
          <w:b/>
          <w:sz w:val="12"/>
          <w:szCs w:val="12"/>
        </w:rPr>
        <w:t>Сергиевский Самарской области</w:t>
      </w:r>
    </w:p>
    <w:p w:rsidR="000447D3" w:rsidRPr="000447D3" w:rsidRDefault="000447D3" w:rsidP="000447D3">
      <w:pPr>
        <w:spacing w:after="0" w:line="240" w:lineRule="auto"/>
        <w:jc w:val="both"/>
        <w:rPr>
          <w:rFonts w:ascii="Times New Roman" w:hAnsi="Times New Roman"/>
          <w:sz w:val="12"/>
          <w:szCs w:val="12"/>
        </w:rPr>
      </w:pP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Руководствуясь Жилищным кодексом Российской Федерации, Законом Самарской области от 11.07.2006 № 87-ГД «Об обеспечении жилыми помещениями отдельных категорий граждан, проживающих на территории Самарской области» и в целях признания отдельных категорий граждан нуждающимися в жилых помещениях, Администрация муниципального района Сергиевский</w:t>
      </w:r>
    </w:p>
    <w:p w:rsidR="003079E9" w:rsidRPr="003079E9" w:rsidRDefault="003079E9" w:rsidP="003079E9">
      <w:pPr>
        <w:spacing w:after="0" w:line="240" w:lineRule="auto"/>
        <w:ind w:firstLine="284"/>
        <w:jc w:val="both"/>
        <w:rPr>
          <w:rFonts w:ascii="Times New Roman" w:hAnsi="Times New Roman"/>
          <w:b/>
          <w:sz w:val="12"/>
          <w:szCs w:val="12"/>
        </w:rPr>
      </w:pPr>
      <w:r w:rsidRPr="003079E9">
        <w:rPr>
          <w:rFonts w:ascii="Times New Roman" w:hAnsi="Times New Roman"/>
          <w:b/>
          <w:sz w:val="12"/>
          <w:szCs w:val="12"/>
        </w:rPr>
        <w:t>ПОСТАНОВЛЯЕТ:</w:t>
      </w:r>
    </w:p>
    <w:p w:rsidR="003079E9" w:rsidRPr="003079E9" w:rsidRDefault="003079E9" w:rsidP="003079E9">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3079E9">
        <w:rPr>
          <w:rFonts w:ascii="Times New Roman" w:hAnsi="Times New Roman"/>
          <w:sz w:val="12"/>
          <w:szCs w:val="12"/>
        </w:rPr>
        <w:t>Установить учетную норму площади жилого помещения на одного гражданина, в размере 14 квадратных метров общей площади жилого помещения для следующих категорий:</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1.1 граждане, имеющие право на обеспечение жилыми помещениями в соответствии с Федеральным законом от 12 января 1995 года № 5-ФЗ «О ветеранах», вставшие на учет до 1 января 2005 года, а именно:</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а) инвалиды боевых действий, а также военнослужащие и лица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ставшие инвалидами вследствие ранения, контузии или увечья, полученных при исполнении обязанностей военной службы (служебных обязанностей);</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б) ветераны боевых действий;</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 xml:space="preserve">в) члены семей погибших (умерших) инвалидов боевых действий и ветеранов боевых действий, члены семей военнослужащих,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и органов государственной безопасности, погибших при исполнении обязанностей военной службы (служебных обязанностей), члены семей военнослужащих, погибших в плену, признанных в установленном </w:t>
      </w:r>
      <w:proofErr w:type="gramStart"/>
      <w:r w:rsidRPr="003079E9">
        <w:rPr>
          <w:rFonts w:ascii="Times New Roman" w:hAnsi="Times New Roman"/>
          <w:sz w:val="12"/>
          <w:szCs w:val="12"/>
        </w:rPr>
        <w:t>порядке</w:t>
      </w:r>
      <w:proofErr w:type="gramEnd"/>
      <w:r w:rsidRPr="003079E9">
        <w:rPr>
          <w:rFonts w:ascii="Times New Roman" w:hAnsi="Times New Roman"/>
          <w:sz w:val="12"/>
          <w:szCs w:val="12"/>
        </w:rPr>
        <w:t xml:space="preserve"> пропавшими без вести в районах боевых действий;</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1.2 граждане, имеющие право на обеспечение жилыми помещениями в соответствии с Федеральным законом от 12 января 1995 года № 5-ФЗ «О ветеранах», а именно:</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а) инвалиды Великой Отечественной войны;</w:t>
      </w:r>
    </w:p>
    <w:p w:rsidR="003079E9" w:rsidRPr="003079E9" w:rsidRDefault="003079E9" w:rsidP="003079E9">
      <w:pPr>
        <w:spacing w:after="0" w:line="240" w:lineRule="auto"/>
        <w:ind w:firstLine="284"/>
        <w:jc w:val="both"/>
        <w:rPr>
          <w:rFonts w:ascii="Times New Roman" w:hAnsi="Times New Roman"/>
          <w:sz w:val="12"/>
          <w:szCs w:val="12"/>
        </w:rPr>
      </w:pPr>
      <w:proofErr w:type="gramStart"/>
      <w:r w:rsidRPr="003079E9">
        <w:rPr>
          <w:rFonts w:ascii="Times New Roman" w:hAnsi="Times New Roman"/>
          <w:sz w:val="12"/>
          <w:szCs w:val="12"/>
        </w:rPr>
        <w:t>б) 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proofErr w:type="gramEnd"/>
    </w:p>
    <w:p w:rsidR="003079E9" w:rsidRPr="003079E9" w:rsidRDefault="003079E9" w:rsidP="003079E9">
      <w:pPr>
        <w:spacing w:after="0" w:line="240" w:lineRule="auto"/>
        <w:ind w:firstLine="284"/>
        <w:jc w:val="both"/>
        <w:rPr>
          <w:rFonts w:ascii="Times New Roman" w:hAnsi="Times New Roman"/>
          <w:sz w:val="12"/>
          <w:szCs w:val="12"/>
        </w:rPr>
      </w:pPr>
      <w:proofErr w:type="gramStart"/>
      <w:r w:rsidRPr="003079E9">
        <w:rPr>
          <w:rFonts w:ascii="Times New Roman" w:hAnsi="Times New Roman"/>
          <w:sz w:val="12"/>
          <w:szCs w:val="12"/>
        </w:rPr>
        <w:t>в) 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roofErr w:type="gramEnd"/>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г) лица, награжденные знаком «Жителю блокадного Ленинграда»;</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д) 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p w:rsidR="003079E9" w:rsidRPr="003079E9" w:rsidRDefault="003079E9" w:rsidP="003079E9">
      <w:pPr>
        <w:spacing w:after="0" w:line="240" w:lineRule="auto"/>
        <w:ind w:firstLine="284"/>
        <w:jc w:val="both"/>
        <w:rPr>
          <w:rFonts w:ascii="Times New Roman" w:hAnsi="Times New Roman"/>
          <w:sz w:val="12"/>
          <w:szCs w:val="12"/>
        </w:rPr>
      </w:pPr>
      <w:proofErr w:type="gramStart"/>
      <w:r w:rsidRPr="003079E9">
        <w:rPr>
          <w:rFonts w:ascii="Times New Roman" w:hAnsi="Times New Roman"/>
          <w:sz w:val="12"/>
          <w:szCs w:val="12"/>
        </w:rPr>
        <w:t>1.3  отнесенные в соответствии с Федеральным законом от 12 января 1995 года № 5-ФЗ «О ветеранах» к ветеранам Великой Отечественной войны лица, проработавшие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период Великой</w:t>
      </w:r>
      <w:proofErr w:type="gramEnd"/>
      <w:r w:rsidRPr="003079E9">
        <w:rPr>
          <w:rFonts w:ascii="Times New Roman" w:hAnsi="Times New Roman"/>
          <w:sz w:val="12"/>
          <w:szCs w:val="12"/>
        </w:rPr>
        <w:t xml:space="preserve"> Отечественной войны;</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1.4 граждане, имеющие право на обеспечение жилыми помещениями, в соответствии с Законом Российской Федерации от 18 октября 1991 года № 1761-1 «О реабилитации жертв политических репрессий»;</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1.5 граждане, имеющие право на обеспечение жилыми помещениями, в соответствии с Федеральным законом от 24 ноября 1995 года № 181-ФЗ «О социальной защите инвалидов в Российской Федерации», вставшие на учет до 1 января 2005 года, а именно:</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lastRenderedPageBreak/>
        <w:t>а) инвалиды;</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б) семьи, имеющие детей-инвалидов.</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2. Опубликовать настоящее Постановление в газете «Сергиевский вестник».</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3. Настоящее Постановление вступает в силу со дня его официального опубликования и распространяет свое действия на отношения, возникшие с 01.01.2016 года.</w:t>
      </w:r>
    </w:p>
    <w:p w:rsidR="003079E9" w:rsidRPr="003079E9" w:rsidRDefault="003079E9" w:rsidP="003079E9">
      <w:pPr>
        <w:spacing w:after="0" w:line="240" w:lineRule="auto"/>
        <w:ind w:firstLine="284"/>
        <w:jc w:val="both"/>
        <w:rPr>
          <w:rFonts w:ascii="Times New Roman" w:hAnsi="Times New Roman"/>
          <w:sz w:val="12"/>
          <w:szCs w:val="12"/>
        </w:rPr>
      </w:pPr>
      <w:r w:rsidRPr="003079E9">
        <w:rPr>
          <w:rFonts w:ascii="Times New Roman" w:hAnsi="Times New Roman"/>
          <w:sz w:val="12"/>
          <w:szCs w:val="12"/>
        </w:rPr>
        <w:t xml:space="preserve">4. </w:t>
      </w:r>
      <w:proofErr w:type="gramStart"/>
      <w:r w:rsidRPr="003079E9">
        <w:rPr>
          <w:rFonts w:ascii="Times New Roman" w:hAnsi="Times New Roman"/>
          <w:sz w:val="12"/>
          <w:szCs w:val="12"/>
        </w:rPr>
        <w:t>Контроль за</w:t>
      </w:r>
      <w:proofErr w:type="gramEnd"/>
      <w:r w:rsidRPr="003079E9">
        <w:rPr>
          <w:rFonts w:ascii="Times New Roman" w:hAnsi="Times New Roman"/>
          <w:sz w:val="12"/>
          <w:szCs w:val="12"/>
        </w:rPr>
        <w:t xml:space="preserve"> выполнением настоящего постановления возложить на руководителя правового управления администрации муниципального района Сергиевский Самарской области Облыгину Ю.В.</w:t>
      </w:r>
    </w:p>
    <w:p w:rsidR="003079E9" w:rsidRDefault="003079E9" w:rsidP="003079E9">
      <w:pPr>
        <w:spacing w:after="0" w:line="240" w:lineRule="auto"/>
        <w:jc w:val="right"/>
        <w:rPr>
          <w:rFonts w:ascii="Times New Roman" w:hAnsi="Times New Roman"/>
          <w:sz w:val="12"/>
          <w:szCs w:val="12"/>
        </w:rPr>
      </w:pPr>
      <w:r w:rsidRPr="003079E9">
        <w:rPr>
          <w:rFonts w:ascii="Times New Roman" w:hAnsi="Times New Roman"/>
          <w:sz w:val="12"/>
          <w:szCs w:val="12"/>
        </w:rPr>
        <w:t>Глава муниципального района</w:t>
      </w:r>
      <w:r>
        <w:rPr>
          <w:rFonts w:ascii="Times New Roman" w:hAnsi="Times New Roman"/>
          <w:sz w:val="12"/>
          <w:szCs w:val="12"/>
        </w:rPr>
        <w:t xml:space="preserve"> </w:t>
      </w:r>
      <w:r w:rsidRPr="003079E9">
        <w:rPr>
          <w:rFonts w:ascii="Times New Roman" w:hAnsi="Times New Roman"/>
          <w:sz w:val="12"/>
          <w:szCs w:val="12"/>
        </w:rPr>
        <w:t>Сергиевский</w:t>
      </w:r>
    </w:p>
    <w:p w:rsidR="003079E9" w:rsidRPr="003079E9" w:rsidRDefault="003079E9" w:rsidP="003079E9">
      <w:pPr>
        <w:spacing w:after="0" w:line="240" w:lineRule="auto"/>
        <w:jc w:val="right"/>
        <w:rPr>
          <w:rFonts w:ascii="Times New Roman" w:hAnsi="Times New Roman"/>
          <w:sz w:val="12"/>
          <w:szCs w:val="12"/>
        </w:rPr>
      </w:pPr>
      <w:r w:rsidRPr="003079E9">
        <w:rPr>
          <w:rFonts w:ascii="Times New Roman" w:hAnsi="Times New Roman"/>
          <w:sz w:val="12"/>
          <w:szCs w:val="12"/>
        </w:rPr>
        <w:t>А.А. Веселов</w:t>
      </w:r>
    </w:p>
    <w:p w:rsidR="00AC1009" w:rsidRPr="008B3E75" w:rsidRDefault="00AC1009" w:rsidP="00AC1009">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AC1009" w:rsidRPr="008B3E75" w:rsidRDefault="00AC1009" w:rsidP="00AC1009">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AC1009" w:rsidRPr="008B3E75" w:rsidRDefault="00AC1009" w:rsidP="00AC1009">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AC1009" w:rsidRPr="008B3E75" w:rsidRDefault="00AC1009" w:rsidP="00AC1009">
      <w:pPr>
        <w:spacing w:after="0" w:line="240" w:lineRule="auto"/>
        <w:jc w:val="center"/>
        <w:rPr>
          <w:rFonts w:ascii="Times New Roman" w:eastAsia="Calibri" w:hAnsi="Times New Roman" w:cs="Times New Roman"/>
          <w:sz w:val="12"/>
          <w:szCs w:val="12"/>
        </w:rPr>
      </w:pPr>
    </w:p>
    <w:p w:rsidR="00AC1009" w:rsidRPr="008B3E75" w:rsidRDefault="00AC1009" w:rsidP="00AC1009">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AC1009" w:rsidRPr="000A361E" w:rsidRDefault="00AC1009" w:rsidP="00AC1009">
      <w:pPr>
        <w:spacing w:after="0" w:line="240" w:lineRule="auto"/>
        <w:jc w:val="both"/>
        <w:rPr>
          <w:rFonts w:ascii="Times New Roman" w:hAnsi="Times New Roman"/>
          <w:sz w:val="12"/>
          <w:szCs w:val="12"/>
        </w:rPr>
      </w:pPr>
      <w:r>
        <w:rPr>
          <w:rFonts w:ascii="Times New Roman" w:eastAsia="Calibri" w:hAnsi="Times New Roman" w:cs="Times New Roman"/>
          <w:sz w:val="12"/>
          <w:szCs w:val="12"/>
        </w:rPr>
        <w:t>09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№102</w:t>
      </w:r>
    </w:p>
    <w:p w:rsidR="00E93FF6" w:rsidRDefault="00D73B1C" w:rsidP="00D73B1C">
      <w:pPr>
        <w:spacing w:after="0" w:line="240" w:lineRule="auto"/>
        <w:jc w:val="center"/>
        <w:rPr>
          <w:rFonts w:ascii="Times New Roman" w:hAnsi="Times New Roman"/>
          <w:b/>
          <w:sz w:val="12"/>
          <w:szCs w:val="12"/>
        </w:rPr>
      </w:pPr>
      <w:r w:rsidRPr="00D73B1C">
        <w:rPr>
          <w:rFonts w:ascii="Times New Roman" w:hAnsi="Times New Roman"/>
          <w:b/>
          <w:sz w:val="12"/>
          <w:szCs w:val="12"/>
        </w:rPr>
        <w:t>Об утверждении Реестра муниципальных услуг муниципального района Сергиевский</w:t>
      </w:r>
    </w:p>
    <w:p w:rsidR="00D73B1C" w:rsidRPr="00D73B1C" w:rsidRDefault="00D73B1C" w:rsidP="00D73B1C">
      <w:pPr>
        <w:spacing w:after="0" w:line="240" w:lineRule="auto"/>
        <w:jc w:val="center"/>
        <w:rPr>
          <w:rFonts w:ascii="Times New Roman" w:hAnsi="Times New Roman"/>
          <w:b/>
          <w:sz w:val="12"/>
          <w:szCs w:val="12"/>
        </w:rPr>
      </w:pPr>
    </w:p>
    <w:p w:rsidR="00D73B1C" w:rsidRPr="00D73B1C" w:rsidRDefault="00D73B1C" w:rsidP="00D73B1C">
      <w:pPr>
        <w:spacing w:after="0" w:line="240" w:lineRule="auto"/>
        <w:ind w:firstLine="284"/>
        <w:jc w:val="both"/>
        <w:rPr>
          <w:rFonts w:ascii="Times New Roman" w:hAnsi="Times New Roman"/>
          <w:sz w:val="12"/>
          <w:szCs w:val="12"/>
        </w:rPr>
      </w:pPr>
      <w:proofErr w:type="gramStart"/>
      <w:r w:rsidRPr="00D73B1C">
        <w:rPr>
          <w:rFonts w:ascii="Times New Roman" w:hAnsi="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Правительства Самарской области от 27.03.2015г.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w:t>
      </w:r>
      <w:proofErr w:type="gramEnd"/>
      <w:r w:rsidRPr="00D73B1C">
        <w:rPr>
          <w:rFonts w:ascii="Times New Roman" w:hAnsi="Times New Roman"/>
          <w:sz w:val="12"/>
          <w:szCs w:val="12"/>
        </w:rPr>
        <w:t xml:space="preserve"> Самарской области», постановлением администрации муниципального района Сергиевский от 15.05.2015г. №686 «Об утверждении Положения о Реестре муниципальных услуг муниципального района Сергиевский», в целях приведения Реестра муниципальных услуг в соответствие  с действующим законодательством, администрация муниципального района Сергиевский</w:t>
      </w:r>
    </w:p>
    <w:p w:rsidR="00D73B1C" w:rsidRPr="00D73B1C" w:rsidRDefault="00D73B1C" w:rsidP="00D73B1C">
      <w:pPr>
        <w:spacing w:after="0" w:line="240" w:lineRule="auto"/>
        <w:ind w:firstLine="284"/>
        <w:jc w:val="both"/>
        <w:rPr>
          <w:rFonts w:ascii="Times New Roman" w:hAnsi="Times New Roman"/>
          <w:sz w:val="12"/>
          <w:szCs w:val="12"/>
        </w:rPr>
      </w:pPr>
      <w:r w:rsidRPr="00D73B1C">
        <w:rPr>
          <w:rFonts w:ascii="Times New Roman" w:hAnsi="Times New Roman"/>
          <w:b/>
          <w:sz w:val="12"/>
          <w:szCs w:val="12"/>
        </w:rPr>
        <w:t>ПОСТАНОВЛЯЕТ</w:t>
      </w:r>
      <w:r w:rsidRPr="00D73B1C">
        <w:rPr>
          <w:rFonts w:ascii="Times New Roman" w:hAnsi="Times New Roman"/>
          <w:sz w:val="12"/>
          <w:szCs w:val="12"/>
        </w:rPr>
        <w:t>:</w:t>
      </w:r>
    </w:p>
    <w:p w:rsidR="00D73B1C" w:rsidRPr="00D73B1C" w:rsidRDefault="00D73B1C" w:rsidP="00D73B1C">
      <w:pPr>
        <w:spacing w:after="0" w:line="240" w:lineRule="auto"/>
        <w:ind w:firstLine="284"/>
        <w:jc w:val="both"/>
        <w:rPr>
          <w:rFonts w:ascii="Times New Roman" w:hAnsi="Times New Roman"/>
          <w:sz w:val="12"/>
          <w:szCs w:val="12"/>
        </w:rPr>
      </w:pPr>
      <w:r w:rsidRPr="00D73B1C">
        <w:rPr>
          <w:rFonts w:ascii="Times New Roman" w:hAnsi="Times New Roman"/>
          <w:sz w:val="12"/>
          <w:szCs w:val="12"/>
        </w:rPr>
        <w:t xml:space="preserve">1. Утвердить Реестр муниципальных услуг муниципального района Сергиевский согласно приложение №1 к настоящему постановлению. </w:t>
      </w:r>
    </w:p>
    <w:p w:rsidR="00D73B1C" w:rsidRPr="00D73B1C" w:rsidRDefault="00D73B1C" w:rsidP="00D73B1C">
      <w:pPr>
        <w:spacing w:after="0" w:line="240" w:lineRule="auto"/>
        <w:ind w:firstLine="284"/>
        <w:jc w:val="both"/>
        <w:rPr>
          <w:rFonts w:ascii="Times New Roman" w:hAnsi="Times New Roman"/>
          <w:sz w:val="12"/>
          <w:szCs w:val="12"/>
        </w:rPr>
      </w:pPr>
      <w:r w:rsidRPr="00D73B1C">
        <w:rPr>
          <w:rFonts w:ascii="Times New Roman" w:hAnsi="Times New Roman"/>
          <w:sz w:val="12"/>
          <w:szCs w:val="12"/>
        </w:rPr>
        <w:t>2. Признать утратившими силу следующие постановления администрации муниципального района Сергиевский:</w:t>
      </w:r>
    </w:p>
    <w:p w:rsidR="00D73B1C" w:rsidRPr="00D73B1C" w:rsidRDefault="00D73B1C" w:rsidP="00D73B1C">
      <w:pPr>
        <w:spacing w:after="0" w:line="240" w:lineRule="auto"/>
        <w:ind w:firstLine="284"/>
        <w:jc w:val="both"/>
        <w:rPr>
          <w:rFonts w:ascii="Times New Roman" w:hAnsi="Times New Roman"/>
          <w:sz w:val="12"/>
          <w:szCs w:val="12"/>
        </w:rPr>
      </w:pPr>
      <w:r w:rsidRPr="00D73B1C">
        <w:rPr>
          <w:rFonts w:ascii="Times New Roman" w:hAnsi="Times New Roman"/>
          <w:sz w:val="12"/>
          <w:szCs w:val="12"/>
        </w:rPr>
        <w:t>- №923 от 06.07.2015 года «Об утверждении Реестра муниципальных услуг муниципального района Сергиевский»;</w:t>
      </w:r>
    </w:p>
    <w:p w:rsidR="00D73B1C" w:rsidRPr="00D73B1C" w:rsidRDefault="00D73B1C" w:rsidP="00D73B1C">
      <w:pPr>
        <w:spacing w:after="0" w:line="240" w:lineRule="auto"/>
        <w:ind w:firstLine="284"/>
        <w:jc w:val="both"/>
        <w:rPr>
          <w:rFonts w:ascii="Times New Roman" w:hAnsi="Times New Roman"/>
          <w:sz w:val="12"/>
          <w:szCs w:val="12"/>
        </w:rPr>
      </w:pPr>
      <w:r w:rsidRPr="00D73B1C">
        <w:rPr>
          <w:rFonts w:ascii="Times New Roman" w:hAnsi="Times New Roman"/>
          <w:sz w:val="12"/>
          <w:szCs w:val="12"/>
        </w:rPr>
        <w:t>- №1281 от 25.09.2015 года «О внесении дополнений в постановление администрации муниципального района Сергиевский №923 от 06.07.2015г. «Об утверждении Реестра муниципальных услуг муниципального района Сергиевский»;</w:t>
      </w:r>
    </w:p>
    <w:p w:rsidR="00D73B1C" w:rsidRPr="00D73B1C" w:rsidRDefault="00D73B1C" w:rsidP="00D73B1C">
      <w:pPr>
        <w:spacing w:after="0" w:line="240" w:lineRule="auto"/>
        <w:ind w:firstLine="284"/>
        <w:jc w:val="both"/>
        <w:rPr>
          <w:rFonts w:ascii="Times New Roman" w:hAnsi="Times New Roman"/>
          <w:sz w:val="12"/>
          <w:szCs w:val="12"/>
        </w:rPr>
      </w:pPr>
      <w:r w:rsidRPr="00D73B1C">
        <w:rPr>
          <w:rFonts w:ascii="Times New Roman" w:hAnsi="Times New Roman"/>
          <w:sz w:val="12"/>
          <w:szCs w:val="12"/>
        </w:rPr>
        <w:t>- №1652 от 16.12.2015 года «О внесении изменений в постановление администрации муниципального района Сергиевский №923 от 06.07.2015г. «Об утверждении Реестра муниципальных услуг муниципального района Сергиевский»;</w:t>
      </w:r>
    </w:p>
    <w:p w:rsidR="00D73B1C" w:rsidRPr="00D73B1C" w:rsidRDefault="00D73B1C" w:rsidP="00D73B1C">
      <w:pPr>
        <w:spacing w:after="0" w:line="240" w:lineRule="auto"/>
        <w:ind w:firstLine="284"/>
        <w:jc w:val="both"/>
        <w:rPr>
          <w:rFonts w:ascii="Times New Roman" w:hAnsi="Times New Roman"/>
          <w:sz w:val="12"/>
          <w:szCs w:val="12"/>
        </w:rPr>
      </w:pPr>
      <w:r w:rsidRPr="00D73B1C">
        <w:rPr>
          <w:rFonts w:ascii="Times New Roman" w:hAnsi="Times New Roman"/>
          <w:sz w:val="12"/>
          <w:szCs w:val="12"/>
        </w:rPr>
        <w:t>- №33 от 25.01.2016 года «О внесении изменений в приложение №1 к постановлению администрации муниципального района Сергиевский №923 от 06.07.2015г. «Об утверждении Реестра муниципальных услуг муниципального района Сергиевский».</w:t>
      </w:r>
    </w:p>
    <w:p w:rsidR="00D73B1C" w:rsidRPr="00D73B1C" w:rsidRDefault="00D73B1C" w:rsidP="00D73B1C">
      <w:pPr>
        <w:spacing w:after="0" w:line="240" w:lineRule="auto"/>
        <w:ind w:firstLine="284"/>
        <w:jc w:val="both"/>
        <w:rPr>
          <w:rFonts w:ascii="Times New Roman" w:hAnsi="Times New Roman"/>
          <w:sz w:val="12"/>
          <w:szCs w:val="12"/>
        </w:rPr>
      </w:pPr>
      <w:r w:rsidRPr="00D73B1C">
        <w:rPr>
          <w:rFonts w:ascii="Times New Roman" w:hAnsi="Times New Roman"/>
          <w:sz w:val="12"/>
          <w:szCs w:val="12"/>
        </w:rPr>
        <w:t>3. Опубликовать настоящее постановление в газете «Сергиевский вестник».</w:t>
      </w:r>
    </w:p>
    <w:p w:rsidR="00D73B1C" w:rsidRPr="00D73B1C" w:rsidRDefault="00D73B1C" w:rsidP="00D73B1C">
      <w:pPr>
        <w:spacing w:after="0" w:line="240" w:lineRule="auto"/>
        <w:ind w:firstLine="284"/>
        <w:jc w:val="both"/>
        <w:rPr>
          <w:rFonts w:ascii="Times New Roman" w:hAnsi="Times New Roman"/>
          <w:sz w:val="12"/>
          <w:szCs w:val="12"/>
        </w:rPr>
      </w:pPr>
      <w:r w:rsidRPr="00D73B1C">
        <w:rPr>
          <w:rFonts w:ascii="Times New Roman" w:hAnsi="Times New Roman"/>
          <w:sz w:val="12"/>
          <w:szCs w:val="12"/>
        </w:rPr>
        <w:t>4. Настоящее постановление вступает в силу с момента его официального опубликования.</w:t>
      </w:r>
    </w:p>
    <w:p w:rsidR="00D73B1C" w:rsidRPr="00D73B1C" w:rsidRDefault="00D73B1C" w:rsidP="00D73B1C">
      <w:pPr>
        <w:spacing w:after="0" w:line="240" w:lineRule="auto"/>
        <w:ind w:firstLine="284"/>
        <w:jc w:val="both"/>
        <w:rPr>
          <w:rFonts w:ascii="Times New Roman" w:hAnsi="Times New Roman"/>
          <w:sz w:val="12"/>
          <w:szCs w:val="12"/>
        </w:rPr>
      </w:pPr>
      <w:r w:rsidRPr="00D73B1C">
        <w:rPr>
          <w:rFonts w:ascii="Times New Roman" w:hAnsi="Times New Roman"/>
          <w:sz w:val="12"/>
          <w:szCs w:val="12"/>
        </w:rPr>
        <w:t xml:space="preserve">5. </w:t>
      </w:r>
      <w:proofErr w:type="gramStart"/>
      <w:r w:rsidRPr="00D73B1C">
        <w:rPr>
          <w:rFonts w:ascii="Times New Roman" w:hAnsi="Times New Roman"/>
          <w:sz w:val="12"/>
          <w:szCs w:val="12"/>
        </w:rPr>
        <w:t>Контроль за</w:t>
      </w:r>
      <w:proofErr w:type="gramEnd"/>
      <w:r w:rsidRPr="00D73B1C">
        <w:rPr>
          <w:rFonts w:ascii="Times New Roman" w:hAnsi="Times New Roman"/>
          <w:sz w:val="12"/>
          <w:szCs w:val="12"/>
        </w:rPr>
        <w:t xml:space="preserve"> выполнением настоящего постановления возложить на первого заместителя Главы муниципального района Сергиевский Екамасова А.И.</w:t>
      </w:r>
    </w:p>
    <w:p w:rsidR="00D73B1C" w:rsidRDefault="00D73B1C" w:rsidP="00D73B1C">
      <w:pPr>
        <w:spacing w:after="0" w:line="240" w:lineRule="auto"/>
        <w:jc w:val="right"/>
        <w:rPr>
          <w:rFonts w:ascii="Times New Roman" w:hAnsi="Times New Roman"/>
          <w:sz w:val="12"/>
          <w:szCs w:val="12"/>
        </w:rPr>
      </w:pPr>
      <w:r w:rsidRPr="00D73B1C">
        <w:rPr>
          <w:rFonts w:ascii="Times New Roman" w:hAnsi="Times New Roman"/>
          <w:sz w:val="12"/>
          <w:szCs w:val="12"/>
        </w:rPr>
        <w:t>Глава</w:t>
      </w:r>
      <w:r>
        <w:rPr>
          <w:rFonts w:ascii="Times New Roman" w:hAnsi="Times New Roman"/>
          <w:sz w:val="12"/>
          <w:szCs w:val="12"/>
        </w:rPr>
        <w:t xml:space="preserve"> </w:t>
      </w:r>
      <w:r w:rsidRPr="00D73B1C">
        <w:rPr>
          <w:rFonts w:ascii="Times New Roman" w:hAnsi="Times New Roman"/>
          <w:sz w:val="12"/>
          <w:szCs w:val="12"/>
        </w:rPr>
        <w:t>муниципального района Сергиевский</w:t>
      </w:r>
    </w:p>
    <w:p w:rsidR="00D73B1C" w:rsidRPr="00D73B1C" w:rsidRDefault="00D73B1C" w:rsidP="00D73B1C">
      <w:pPr>
        <w:spacing w:after="0" w:line="240" w:lineRule="auto"/>
        <w:jc w:val="right"/>
        <w:rPr>
          <w:rFonts w:ascii="Times New Roman" w:hAnsi="Times New Roman"/>
          <w:sz w:val="12"/>
          <w:szCs w:val="12"/>
        </w:rPr>
      </w:pPr>
      <w:r w:rsidRPr="00D73B1C">
        <w:rPr>
          <w:rFonts w:ascii="Times New Roman" w:hAnsi="Times New Roman"/>
          <w:sz w:val="12"/>
          <w:szCs w:val="12"/>
        </w:rPr>
        <w:t>А.А. Веселов</w:t>
      </w:r>
    </w:p>
    <w:p w:rsidR="00D73B1C" w:rsidRPr="00D73B1C" w:rsidRDefault="00D73B1C" w:rsidP="00D73B1C">
      <w:pPr>
        <w:spacing w:after="0" w:line="240" w:lineRule="auto"/>
        <w:jc w:val="right"/>
        <w:rPr>
          <w:rFonts w:ascii="Times New Roman" w:hAnsi="Times New Roman"/>
          <w:sz w:val="12"/>
          <w:szCs w:val="12"/>
        </w:rPr>
      </w:pPr>
    </w:p>
    <w:p w:rsidR="0005405A" w:rsidRPr="00F74D76" w:rsidRDefault="0005405A" w:rsidP="0005405A">
      <w:pPr>
        <w:spacing w:after="0" w:line="240" w:lineRule="auto"/>
        <w:jc w:val="right"/>
        <w:rPr>
          <w:rFonts w:ascii="Times New Roman" w:hAnsi="Times New Roman"/>
          <w:i/>
          <w:sz w:val="12"/>
          <w:szCs w:val="12"/>
        </w:rPr>
      </w:pPr>
      <w:r w:rsidRPr="00F74D76">
        <w:rPr>
          <w:rFonts w:ascii="Times New Roman" w:hAnsi="Times New Roman"/>
          <w:i/>
          <w:sz w:val="12"/>
          <w:szCs w:val="12"/>
        </w:rPr>
        <w:t>Приложение №1</w:t>
      </w:r>
    </w:p>
    <w:p w:rsidR="0005405A" w:rsidRPr="00F74D76" w:rsidRDefault="0005405A" w:rsidP="0005405A">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05405A" w:rsidRPr="00F74D76" w:rsidRDefault="0005405A" w:rsidP="0005405A">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05405A" w:rsidRPr="00F74D76" w:rsidRDefault="0005405A" w:rsidP="0005405A">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102</w:t>
      </w:r>
      <w:r w:rsidRPr="00F74D76">
        <w:rPr>
          <w:rFonts w:ascii="Times New Roman" w:hAnsi="Times New Roman"/>
          <w:i/>
          <w:sz w:val="12"/>
          <w:szCs w:val="12"/>
        </w:rPr>
        <w:t xml:space="preserve"> от “</w:t>
      </w:r>
      <w:r>
        <w:rPr>
          <w:rFonts w:ascii="Times New Roman" w:hAnsi="Times New Roman"/>
          <w:i/>
          <w:sz w:val="12"/>
          <w:szCs w:val="12"/>
        </w:rPr>
        <w:t>09</w:t>
      </w:r>
      <w:r w:rsidRPr="00F74D76">
        <w:rPr>
          <w:rFonts w:ascii="Times New Roman" w:hAnsi="Times New Roman"/>
          <w:i/>
          <w:sz w:val="12"/>
          <w:szCs w:val="12"/>
        </w:rPr>
        <w:t xml:space="preserve">” </w:t>
      </w:r>
      <w:r>
        <w:rPr>
          <w:rFonts w:ascii="Times New Roman" w:hAnsi="Times New Roman"/>
          <w:i/>
          <w:sz w:val="12"/>
          <w:szCs w:val="12"/>
        </w:rPr>
        <w:t>февраля</w:t>
      </w:r>
      <w:r w:rsidRPr="00F74D76">
        <w:rPr>
          <w:rFonts w:ascii="Times New Roman" w:hAnsi="Times New Roman"/>
          <w:i/>
          <w:sz w:val="12"/>
          <w:szCs w:val="12"/>
        </w:rPr>
        <w:t xml:space="preserve"> 2016 г.</w:t>
      </w:r>
    </w:p>
    <w:p w:rsidR="00FC0450" w:rsidRPr="00FC0450" w:rsidRDefault="00FC0450" w:rsidP="00FC0450">
      <w:pPr>
        <w:spacing w:after="0" w:line="240" w:lineRule="auto"/>
        <w:jc w:val="center"/>
        <w:rPr>
          <w:rFonts w:ascii="Times New Roman" w:hAnsi="Times New Roman"/>
          <w:sz w:val="12"/>
          <w:szCs w:val="12"/>
        </w:rPr>
      </w:pPr>
      <w:r w:rsidRPr="00FC0450">
        <w:rPr>
          <w:rFonts w:ascii="Times New Roman" w:hAnsi="Times New Roman"/>
          <w:b/>
          <w:bCs/>
          <w:sz w:val="12"/>
          <w:szCs w:val="12"/>
        </w:rPr>
        <w:t>Реестр муниципальных услуг муниципального района Сергиевский</w:t>
      </w:r>
    </w:p>
    <w:tbl>
      <w:tblPr>
        <w:tblStyle w:val="af1"/>
        <w:tblW w:w="7513" w:type="dxa"/>
        <w:tblInd w:w="108" w:type="dxa"/>
        <w:tblLayout w:type="fixed"/>
        <w:tblLook w:val="01E0" w:firstRow="1" w:lastRow="1" w:firstColumn="1" w:lastColumn="1" w:noHBand="0" w:noVBand="0"/>
      </w:tblPr>
      <w:tblGrid>
        <w:gridCol w:w="283"/>
        <w:gridCol w:w="851"/>
        <w:gridCol w:w="3828"/>
        <w:gridCol w:w="992"/>
        <w:gridCol w:w="1134"/>
        <w:gridCol w:w="425"/>
      </w:tblGrid>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w:t>
            </w:r>
            <w:proofErr w:type="gramStart"/>
            <w:r w:rsidRPr="00FC0450">
              <w:rPr>
                <w:rFonts w:ascii="Times New Roman" w:hAnsi="Times New Roman"/>
                <w:sz w:val="12"/>
                <w:szCs w:val="12"/>
              </w:rPr>
              <w:t>п</w:t>
            </w:r>
            <w:proofErr w:type="gramEnd"/>
            <w:r w:rsidRPr="00FC0450">
              <w:rPr>
                <w:rFonts w:ascii="Times New Roman" w:hAnsi="Times New Roman"/>
                <w:sz w:val="12"/>
                <w:szCs w:val="12"/>
              </w:rPr>
              <w:t>/п</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Наименование</w:t>
            </w:r>
            <w:r w:rsidR="00D71F45">
              <w:rPr>
                <w:rFonts w:ascii="Times New Roman" w:hAnsi="Times New Roman"/>
                <w:sz w:val="12"/>
                <w:szCs w:val="12"/>
              </w:rPr>
              <w:t xml:space="preserve"> </w:t>
            </w:r>
            <w:r w:rsidRPr="00FC0450">
              <w:rPr>
                <w:rFonts w:ascii="Times New Roman" w:hAnsi="Times New Roman"/>
                <w:sz w:val="12"/>
                <w:szCs w:val="12"/>
              </w:rPr>
              <w:t>муниципальной</w:t>
            </w:r>
            <w:r w:rsidR="00D71F45">
              <w:rPr>
                <w:rFonts w:ascii="Times New Roman" w:hAnsi="Times New Roman"/>
                <w:sz w:val="12"/>
                <w:szCs w:val="12"/>
              </w:rPr>
              <w:t xml:space="preserve"> </w:t>
            </w:r>
            <w:r w:rsidRPr="00FC0450">
              <w:rPr>
                <w:rFonts w:ascii="Times New Roman" w:hAnsi="Times New Roman"/>
                <w:sz w:val="12"/>
                <w:szCs w:val="12"/>
              </w:rPr>
              <w:t>услуги</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Нормативный правовой акт, регламентирующий предоставление услуги</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Наименование структурного подразделения администрации муниципального района Сергиевский, муниципального учреждения, организации, в которой размещается муниципальное задание (заказ),</w:t>
            </w:r>
            <w:r w:rsidR="00D71F45">
              <w:rPr>
                <w:rFonts w:ascii="Times New Roman" w:hAnsi="Times New Roman"/>
                <w:sz w:val="12"/>
                <w:szCs w:val="12"/>
              </w:rPr>
              <w:t xml:space="preserve"> </w:t>
            </w:r>
            <w:r w:rsidRPr="00FC0450">
              <w:rPr>
                <w:rFonts w:ascii="Times New Roman" w:hAnsi="Times New Roman"/>
                <w:sz w:val="12"/>
                <w:szCs w:val="12"/>
              </w:rPr>
              <w:t>в функциональные обязанности которого (</w:t>
            </w:r>
            <w:proofErr w:type="gramStart"/>
            <w:r w:rsidRPr="00FC0450">
              <w:rPr>
                <w:rFonts w:ascii="Times New Roman" w:hAnsi="Times New Roman"/>
                <w:sz w:val="12"/>
                <w:szCs w:val="12"/>
              </w:rPr>
              <w:t>ой</w:t>
            </w:r>
            <w:proofErr w:type="gramEnd"/>
            <w:r w:rsidRPr="00FC0450">
              <w:rPr>
                <w:rFonts w:ascii="Times New Roman" w:hAnsi="Times New Roman"/>
                <w:sz w:val="12"/>
                <w:szCs w:val="12"/>
              </w:rPr>
              <w:t>) входит предоставление муниципальной услуги</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Получатели</w:t>
            </w:r>
            <w:r w:rsidR="00D71F45">
              <w:rPr>
                <w:rFonts w:ascii="Times New Roman" w:hAnsi="Times New Roman"/>
                <w:sz w:val="12"/>
                <w:szCs w:val="12"/>
              </w:rPr>
              <w:t xml:space="preserve"> </w:t>
            </w:r>
            <w:r w:rsidRPr="00FC0450">
              <w:rPr>
                <w:rFonts w:ascii="Times New Roman" w:hAnsi="Times New Roman"/>
                <w:sz w:val="12"/>
                <w:szCs w:val="12"/>
              </w:rPr>
              <w:t>муниципальной</w:t>
            </w:r>
            <w:r w:rsidR="00D71F45">
              <w:rPr>
                <w:rFonts w:ascii="Times New Roman" w:hAnsi="Times New Roman"/>
                <w:sz w:val="12"/>
                <w:szCs w:val="12"/>
              </w:rPr>
              <w:t xml:space="preserve"> </w:t>
            </w:r>
            <w:r w:rsidRPr="00FC0450">
              <w:rPr>
                <w:rFonts w:ascii="Times New Roman" w:hAnsi="Times New Roman"/>
                <w:sz w:val="12"/>
                <w:szCs w:val="12"/>
              </w:rPr>
              <w:t>услуги</w:t>
            </w:r>
          </w:p>
        </w:tc>
        <w:tc>
          <w:tcPr>
            <w:tcW w:w="425"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Источник финансирования</w:t>
            </w:r>
            <w:r w:rsidR="00D71F45">
              <w:rPr>
                <w:rFonts w:ascii="Times New Roman" w:hAnsi="Times New Roman"/>
                <w:sz w:val="12"/>
                <w:szCs w:val="12"/>
              </w:rPr>
              <w:t xml:space="preserve"> </w:t>
            </w:r>
            <w:r w:rsidRPr="00FC0450">
              <w:rPr>
                <w:rFonts w:ascii="Times New Roman" w:hAnsi="Times New Roman"/>
                <w:sz w:val="12"/>
                <w:szCs w:val="12"/>
              </w:rPr>
              <w:t>муниципальной услуги</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bCs/>
                <w:sz w:val="12"/>
                <w:szCs w:val="12"/>
              </w:rPr>
            </w:pPr>
            <w:r w:rsidRPr="00FC0450">
              <w:rPr>
                <w:rFonts w:ascii="Times New Roman" w:hAnsi="Times New Roman"/>
                <w:bCs/>
                <w:sz w:val="12"/>
                <w:szCs w:val="12"/>
              </w:rPr>
              <w:t xml:space="preserve">Раздел </w:t>
            </w:r>
            <w:r w:rsidRPr="00FC0450">
              <w:rPr>
                <w:rFonts w:ascii="Times New Roman" w:hAnsi="Times New Roman"/>
                <w:bCs/>
                <w:sz w:val="12"/>
                <w:szCs w:val="12"/>
                <w:lang w:val="en-US"/>
              </w:rPr>
              <w:t>I</w:t>
            </w:r>
            <w:r w:rsidRPr="00FC0450">
              <w:rPr>
                <w:rFonts w:ascii="Times New Roman" w:hAnsi="Times New Roman"/>
                <w:bCs/>
                <w:sz w:val="12"/>
                <w:szCs w:val="12"/>
              </w:rPr>
              <w:t>. Муниципальные услуги, предоставляемые органами местного самоуправления муниципального района Сергиевский</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bCs/>
                <w:sz w:val="12"/>
                <w:szCs w:val="12"/>
              </w:rPr>
            </w:pPr>
            <w:r w:rsidRPr="00FC0450">
              <w:rPr>
                <w:rFonts w:ascii="Times New Roman" w:hAnsi="Times New Roman"/>
                <w:bCs/>
                <w:sz w:val="12"/>
                <w:szCs w:val="12"/>
              </w:rPr>
              <w:t>МУНИЦИПАЛЬНЫЕ УСЛУГИ В ЗЕМЕЛЬНО-ИМУЩЕСТВЕННОЙ СФЕРЕ</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Комитет по управлению муниципальным имуществом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1</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Утверждение схемы расположения земельного участка или земельных участков на кадастровом плане территории в целях образования земельных участков из земель или земельных участков, находящихся в муниципальной собственности</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-Земельный кодекс Росси</w:t>
            </w:r>
            <w:r w:rsidR="00DE6D68">
              <w:rPr>
                <w:rFonts w:ascii="Times New Roman" w:hAnsi="Times New Roman"/>
                <w:sz w:val="12"/>
                <w:szCs w:val="12"/>
              </w:rPr>
              <w:t>йской Федерации от 25.10.2001 №</w:t>
            </w:r>
            <w:r w:rsidRPr="00FC0450">
              <w:rPr>
                <w:rFonts w:ascii="Times New Roman" w:hAnsi="Times New Roman"/>
                <w:sz w:val="12"/>
                <w:szCs w:val="12"/>
              </w:rPr>
              <w:t>136-ФЗ;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25.10.2001 №137-ФЗ «О введении в действие Земельного кодекса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w:t>
            </w:r>
            <w:r w:rsidR="00DE6D68">
              <w:rPr>
                <w:rFonts w:ascii="Times New Roman" w:hAnsi="Times New Roman"/>
                <w:sz w:val="12"/>
                <w:szCs w:val="12"/>
              </w:rPr>
              <w:t>деральный закон от 24.07.2002 №</w:t>
            </w:r>
            <w:r w:rsidRPr="00FC0450">
              <w:rPr>
                <w:rFonts w:ascii="Times New Roman" w:hAnsi="Times New Roman"/>
                <w:sz w:val="12"/>
                <w:szCs w:val="12"/>
              </w:rPr>
              <w:t>101-ФЗ «Об обороте земель сельскохозяйственного назначения»;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-Градостроительный кодекс Росс</w:t>
            </w:r>
            <w:r w:rsidR="00DE6D68">
              <w:rPr>
                <w:rFonts w:ascii="Times New Roman" w:hAnsi="Times New Roman"/>
                <w:sz w:val="12"/>
                <w:szCs w:val="12"/>
              </w:rPr>
              <w:t xml:space="preserve">ийской Федерации от 29.12.2004 </w:t>
            </w:r>
            <w:r w:rsidRPr="00FC0450">
              <w:rPr>
                <w:rFonts w:ascii="Times New Roman" w:hAnsi="Times New Roman"/>
                <w:sz w:val="12"/>
                <w:szCs w:val="12"/>
              </w:rPr>
              <w:t>№ 190-ФЗ;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06.10.2003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27.07.2010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-Закон Самарской области от 11.03.2005 №94-ГД «О земле»;</w:t>
            </w:r>
          </w:p>
          <w:p w:rsidR="00FC0450" w:rsidRPr="00FC0450" w:rsidRDefault="00FC0450" w:rsidP="00DE6D68">
            <w:pPr>
              <w:jc w:val="both"/>
              <w:rPr>
                <w:rFonts w:ascii="Times New Roman" w:hAnsi="Times New Roman"/>
                <w:sz w:val="12"/>
                <w:szCs w:val="12"/>
              </w:rPr>
            </w:pPr>
            <w:r w:rsidRPr="00FC0450">
              <w:rPr>
                <w:rFonts w:ascii="Times New Roman" w:hAnsi="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Комитет по управлению муниципальным имуществом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и юридические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2</w:t>
            </w:r>
          </w:p>
        </w:tc>
        <w:tc>
          <w:tcPr>
            <w:tcW w:w="851" w:type="dxa"/>
          </w:tcPr>
          <w:p w:rsidR="00FC0450" w:rsidRPr="00FC0450" w:rsidRDefault="00FC0450" w:rsidP="00FC0450">
            <w:pPr>
              <w:jc w:val="both"/>
              <w:rPr>
                <w:rFonts w:ascii="Times New Roman" w:hAnsi="Times New Roman"/>
                <w:bCs/>
                <w:sz w:val="12"/>
                <w:szCs w:val="12"/>
              </w:rPr>
            </w:pPr>
            <w:r w:rsidRPr="00FC0450">
              <w:rPr>
                <w:rFonts w:ascii="Times New Roman" w:hAnsi="Times New Roman"/>
                <w:bCs/>
                <w:sz w:val="12"/>
                <w:szCs w:val="12"/>
              </w:rPr>
              <w:t>Принятие решения по заявлению лица об отказе от права на земельный участок</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w:t>
            </w:r>
            <w:hyperlink r:id="rId22" w:history="1">
              <w:r w:rsidRPr="00FC0450">
                <w:rPr>
                  <w:rStyle w:val="ae"/>
                  <w:rFonts w:ascii="Times New Roman" w:hAnsi="Times New Roman"/>
                  <w:sz w:val="12"/>
                  <w:szCs w:val="12"/>
                </w:rPr>
                <w:t>Конституция</w:t>
              </w:r>
            </w:hyperlink>
            <w:r w:rsidRPr="00FC0450">
              <w:rPr>
                <w:rFonts w:ascii="Times New Roman" w:hAnsi="Times New Roman"/>
                <w:sz w:val="12"/>
                <w:szCs w:val="12"/>
              </w:rPr>
              <w:t xml:space="preserve">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Земельный кодекс Российской Федер</w:t>
            </w:r>
            <w:r w:rsidR="00DE6D68">
              <w:rPr>
                <w:rFonts w:ascii="Times New Roman" w:hAnsi="Times New Roman"/>
                <w:sz w:val="12"/>
                <w:szCs w:val="12"/>
              </w:rPr>
              <w:t>ации от 25.10.2001 №</w:t>
            </w:r>
            <w:r w:rsidRPr="00FC0450">
              <w:rPr>
                <w:rFonts w:ascii="Times New Roman" w:hAnsi="Times New Roman"/>
                <w:sz w:val="12"/>
                <w:szCs w:val="12"/>
              </w:rPr>
              <w:t>136-ФЗ;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-Гражданский </w:t>
            </w:r>
            <w:hyperlink r:id="rId23" w:history="1">
              <w:r w:rsidRPr="00FC0450">
                <w:rPr>
                  <w:rStyle w:val="ae"/>
                  <w:rFonts w:ascii="Times New Roman" w:hAnsi="Times New Roman"/>
                  <w:sz w:val="12"/>
                  <w:szCs w:val="12"/>
                </w:rPr>
                <w:t>кодекс</w:t>
              </w:r>
            </w:hyperlink>
            <w:r w:rsidRPr="00FC0450">
              <w:rPr>
                <w:rFonts w:ascii="Times New Roman" w:hAnsi="Times New Roman"/>
                <w:sz w:val="12"/>
                <w:szCs w:val="12"/>
              </w:rPr>
              <w:t xml:space="preserve">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25.10.2001 №137-ФЗ «О введении в действие Земельного кодекса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w:t>
            </w:r>
            <w:hyperlink r:id="rId24" w:history="1">
              <w:r w:rsidRPr="00FC0450">
                <w:rPr>
                  <w:rStyle w:val="ae"/>
                  <w:rFonts w:ascii="Times New Roman" w:hAnsi="Times New Roman"/>
                  <w:sz w:val="12"/>
                  <w:szCs w:val="12"/>
                </w:rPr>
                <w:t>закон</w:t>
              </w:r>
            </w:hyperlink>
            <w:r w:rsidRPr="00FC0450">
              <w:rPr>
                <w:rFonts w:ascii="Times New Roman" w:hAnsi="Times New Roman"/>
                <w:sz w:val="12"/>
                <w:szCs w:val="12"/>
              </w:rPr>
              <w:t xml:space="preserve"> от 06.10.2003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24.07.2007 № 221-ФЗ «О государственном кадастре недвижимости»;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21.07.1997 №122-ФЗ «О государственной регистрации прав на недвижимое имущество и сделок с ним»;</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№152-ФЗ «О персональных данных»;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w:t>
            </w:r>
            <w:hyperlink r:id="rId25" w:history="1">
              <w:r w:rsidRPr="00FC0450">
                <w:rPr>
                  <w:rStyle w:val="ae"/>
                  <w:rFonts w:ascii="Times New Roman" w:hAnsi="Times New Roman"/>
                  <w:sz w:val="12"/>
                  <w:szCs w:val="12"/>
                </w:rPr>
                <w:t>закон</w:t>
              </w:r>
            </w:hyperlink>
            <w:r w:rsidRPr="00FC0450">
              <w:rPr>
                <w:rFonts w:ascii="Times New Roman" w:hAnsi="Times New Roman"/>
                <w:sz w:val="12"/>
                <w:szCs w:val="12"/>
              </w:rPr>
              <w:t xml:space="preserve"> от 27.07.2010 №210-ФЗ «Об организации предоставления государственных и муниципальных услуг»;</w:t>
            </w:r>
          </w:p>
          <w:p w:rsidR="00FC0450" w:rsidRPr="00FC0450" w:rsidRDefault="00FC0450" w:rsidP="00DE6D68">
            <w:pPr>
              <w:jc w:val="both"/>
              <w:rPr>
                <w:rFonts w:ascii="Times New Roman" w:hAnsi="Times New Roman"/>
                <w:sz w:val="12"/>
                <w:szCs w:val="12"/>
              </w:rPr>
            </w:pPr>
            <w:r w:rsidRPr="00FC0450">
              <w:rPr>
                <w:rFonts w:ascii="Times New Roman" w:hAnsi="Times New Roman"/>
                <w:sz w:val="12"/>
                <w:szCs w:val="12"/>
              </w:rPr>
              <w:t>-Закон Самарской области от 11.03.2005 №94-ГД «О земле»</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Комитет по управлению муниципальным имуществом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Юридические лица,</w:t>
            </w:r>
            <w:r w:rsidR="00D71F45">
              <w:rPr>
                <w:rFonts w:ascii="Times New Roman" w:hAnsi="Times New Roman"/>
                <w:sz w:val="12"/>
                <w:szCs w:val="12"/>
              </w:rPr>
              <w:t xml:space="preserve"> </w:t>
            </w:r>
            <w:r w:rsidRPr="00FC0450">
              <w:rPr>
                <w:rFonts w:ascii="Times New Roman" w:hAnsi="Times New Roman"/>
                <w:sz w:val="12"/>
                <w:szCs w:val="12"/>
              </w:rPr>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3</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Перевод земельных участков из одной категории в другую в отношении земель, находящихся в муниципальной или частной собственности, за исключением земель сельскохозяйственного назначения</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Земельный кодекс РФ от 25.10.2001 №136-ФЗ;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w:t>
            </w:r>
            <w:hyperlink r:id="rId26" w:history="1">
              <w:r w:rsidRPr="00FC0450">
                <w:rPr>
                  <w:rStyle w:val="ae"/>
                  <w:rFonts w:ascii="Times New Roman" w:hAnsi="Times New Roman"/>
                  <w:sz w:val="12"/>
                  <w:szCs w:val="12"/>
                </w:rPr>
                <w:t>закон</w:t>
              </w:r>
            </w:hyperlink>
            <w:r w:rsidRPr="00FC0450">
              <w:rPr>
                <w:rFonts w:ascii="Times New Roman" w:hAnsi="Times New Roman"/>
                <w:sz w:val="12"/>
                <w:szCs w:val="12"/>
              </w:rPr>
              <w:t xml:space="preserve"> от 27.07.2010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w:t>
            </w:r>
            <w:hyperlink r:id="rId27" w:history="1">
              <w:r w:rsidRPr="00FC0450">
                <w:rPr>
                  <w:rStyle w:val="ae"/>
                  <w:rFonts w:ascii="Times New Roman" w:hAnsi="Times New Roman"/>
                  <w:sz w:val="12"/>
                  <w:szCs w:val="12"/>
                </w:rPr>
                <w:t>закон</w:t>
              </w:r>
            </w:hyperlink>
            <w:r w:rsidR="00DE6D68">
              <w:rPr>
                <w:rFonts w:ascii="Times New Roman" w:hAnsi="Times New Roman"/>
                <w:sz w:val="12"/>
                <w:szCs w:val="12"/>
              </w:rPr>
              <w:t xml:space="preserve"> от 21.12.2004 №</w:t>
            </w:r>
            <w:r w:rsidRPr="00FC0450">
              <w:rPr>
                <w:rFonts w:ascii="Times New Roman" w:hAnsi="Times New Roman"/>
                <w:sz w:val="12"/>
                <w:szCs w:val="12"/>
              </w:rPr>
              <w:t>172-ФЗ «О переводе земель или земельных участков из одной категории в другую»;</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w:t>
            </w:r>
            <w:hyperlink r:id="rId28" w:history="1">
              <w:r w:rsidRPr="00FC0450">
                <w:rPr>
                  <w:rStyle w:val="ae"/>
                  <w:rFonts w:ascii="Times New Roman" w:hAnsi="Times New Roman"/>
                  <w:sz w:val="12"/>
                  <w:szCs w:val="12"/>
                </w:rPr>
                <w:t>закон</w:t>
              </w:r>
            </w:hyperlink>
            <w:r w:rsidR="00DE6D68">
              <w:rPr>
                <w:rFonts w:ascii="Times New Roman" w:hAnsi="Times New Roman"/>
                <w:sz w:val="12"/>
                <w:szCs w:val="12"/>
              </w:rPr>
              <w:t xml:space="preserve"> от 14.03.1995 №</w:t>
            </w:r>
            <w:r w:rsidRPr="00FC0450">
              <w:rPr>
                <w:rFonts w:ascii="Times New Roman" w:hAnsi="Times New Roman"/>
                <w:sz w:val="12"/>
                <w:szCs w:val="12"/>
              </w:rPr>
              <w:t>33-ФЗ «Об особо охраняемых природных территориях»;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w:t>
            </w:r>
            <w:hyperlink r:id="rId29" w:history="1">
              <w:r w:rsidRPr="00FC0450">
                <w:rPr>
                  <w:rStyle w:val="ae"/>
                  <w:rFonts w:ascii="Times New Roman" w:hAnsi="Times New Roman"/>
                  <w:sz w:val="12"/>
                  <w:szCs w:val="12"/>
                </w:rPr>
                <w:t>закон</w:t>
              </w:r>
            </w:hyperlink>
            <w:r w:rsidR="00DE6D68">
              <w:rPr>
                <w:rFonts w:ascii="Times New Roman" w:hAnsi="Times New Roman"/>
                <w:sz w:val="12"/>
                <w:szCs w:val="12"/>
              </w:rPr>
              <w:t xml:space="preserve"> от 23.11.1995 №</w:t>
            </w:r>
            <w:r w:rsidRPr="00FC0450">
              <w:rPr>
                <w:rFonts w:ascii="Times New Roman" w:hAnsi="Times New Roman"/>
                <w:sz w:val="12"/>
                <w:szCs w:val="12"/>
              </w:rPr>
              <w:t>174-ФЗ «Об экологической экспертизе»;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w:t>
            </w:r>
            <w:hyperlink r:id="rId30" w:history="1">
              <w:r w:rsidRPr="00FC0450">
                <w:rPr>
                  <w:rStyle w:val="ae"/>
                  <w:rFonts w:ascii="Times New Roman" w:hAnsi="Times New Roman"/>
                  <w:sz w:val="12"/>
                  <w:szCs w:val="12"/>
                </w:rPr>
                <w:t>закон</w:t>
              </w:r>
            </w:hyperlink>
            <w:r w:rsidRPr="00FC0450">
              <w:rPr>
                <w:rFonts w:ascii="Times New Roman" w:hAnsi="Times New Roman"/>
                <w:sz w:val="12"/>
                <w:szCs w:val="12"/>
              </w:rPr>
              <w:t xml:space="preserve"> от 18.06.2001</w:t>
            </w:r>
            <w:r w:rsidR="00DE6D68">
              <w:rPr>
                <w:rFonts w:ascii="Times New Roman" w:hAnsi="Times New Roman"/>
                <w:sz w:val="12"/>
                <w:szCs w:val="12"/>
              </w:rPr>
              <w:t xml:space="preserve"> №</w:t>
            </w:r>
            <w:r w:rsidRPr="00FC0450">
              <w:rPr>
                <w:rFonts w:ascii="Times New Roman" w:hAnsi="Times New Roman"/>
                <w:sz w:val="12"/>
                <w:szCs w:val="12"/>
              </w:rPr>
              <w:t>78-ФЗ «О землеустройстве»;</w:t>
            </w:r>
          </w:p>
          <w:p w:rsidR="00FC0450" w:rsidRPr="00FC0450" w:rsidRDefault="00DE6D68"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Федеральный </w:t>
            </w:r>
            <w:hyperlink r:id="rId31" w:history="1">
              <w:r w:rsidR="00FC0450" w:rsidRPr="00FC0450">
                <w:rPr>
                  <w:rStyle w:val="ae"/>
                  <w:rFonts w:ascii="Times New Roman" w:hAnsi="Times New Roman"/>
                  <w:sz w:val="12"/>
                  <w:szCs w:val="12"/>
                </w:rPr>
                <w:t>закон</w:t>
              </w:r>
            </w:hyperlink>
            <w:r w:rsidR="00FC0450" w:rsidRPr="00FC0450">
              <w:rPr>
                <w:rFonts w:ascii="Times New Roman" w:hAnsi="Times New Roman"/>
                <w:sz w:val="12"/>
                <w:szCs w:val="12"/>
              </w:rPr>
              <w:t xml:space="preserve"> от 10.01.2002 №7-ФЗ «Об охране окружающей среды»;</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24.07.2007 №221-ФЗ «О государственном кадастре недвижимости»;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w:t>
            </w:r>
            <w:hyperlink r:id="rId32" w:history="1">
              <w:r w:rsidRPr="00FC0450">
                <w:rPr>
                  <w:rStyle w:val="ae"/>
                  <w:rFonts w:ascii="Times New Roman" w:hAnsi="Times New Roman"/>
                  <w:sz w:val="12"/>
                  <w:szCs w:val="12"/>
                </w:rPr>
                <w:t>закон</w:t>
              </w:r>
            </w:hyperlink>
            <w:r w:rsidR="00DE6D68">
              <w:rPr>
                <w:rFonts w:ascii="Times New Roman" w:hAnsi="Times New Roman"/>
                <w:sz w:val="12"/>
                <w:szCs w:val="12"/>
              </w:rPr>
              <w:t xml:space="preserve"> от 21.07.1997 №</w:t>
            </w:r>
            <w:r w:rsidRPr="00FC0450">
              <w:rPr>
                <w:rFonts w:ascii="Times New Roman" w:hAnsi="Times New Roman"/>
                <w:sz w:val="12"/>
                <w:szCs w:val="12"/>
              </w:rPr>
              <w:t>122-ФЗ «О государственной регистрации прав на недвижимое имущество и сделок с ним;</w:t>
            </w:r>
          </w:p>
          <w:p w:rsidR="00FC0450" w:rsidRPr="00FC0450" w:rsidRDefault="00FC0450" w:rsidP="00DE6D68">
            <w:pPr>
              <w:jc w:val="both"/>
              <w:rPr>
                <w:rFonts w:ascii="Times New Roman" w:hAnsi="Times New Roman"/>
                <w:sz w:val="12"/>
                <w:szCs w:val="12"/>
              </w:rPr>
            </w:pPr>
            <w:r w:rsidRPr="00FC0450">
              <w:rPr>
                <w:rFonts w:ascii="Times New Roman" w:hAnsi="Times New Roman"/>
                <w:sz w:val="12"/>
                <w:szCs w:val="12"/>
              </w:rPr>
              <w:t>- Закон Самарской области от 11.03.2005 №94-ГД «О земле»</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Комитет по управлению муниципальным имуществом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Юридические лица,</w:t>
            </w:r>
            <w:r w:rsidR="00D71F45">
              <w:rPr>
                <w:rFonts w:ascii="Times New Roman" w:hAnsi="Times New Roman"/>
                <w:sz w:val="12"/>
                <w:szCs w:val="12"/>
              </w:rPr>
              <w:t xml:space="preserve"> </w:t>
            </w:r>
            <w:r w:rsidRPr="00FC0450">
              <w:rPr>
                <w:rFonts w:ascii="Times New Roman" w:hAnsi="Times New Roman"/>
                <w:sz w:val="12"/>
                <w:szCs w:val="12"/>
              </w:rPr>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4</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Предоставление земельных участков, находящихся в муниципальной собственности, отдельным категориям физических и юридически</w:t>
            </w:r>
            <w:r w:rsidRPr="00FC0450">
              <w:rPr>
                <w:rFonts w:ascii="Times New Roman" w:hAnsi="Times New Roman"/>
                <w:sz w:val="12"/>
                <w:szCs w:val="12"/>
              </w:rPr>
              <w:lastRenderedPageBreak/>
              <w:t>х лиц без проведения торгов</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 Земельный кодекс Российской Федерации от 25.10.2001 № 136-ФЗ;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25.10.2001 № 137-ФЗ «О введении в действие Земельного кодекса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24.07.2002 № 101-ФЗ «Об обороте земель сельскохозяйственного назначения»;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Градостроительный кодекс Российской </w:t>
            </w:r>
            <w:r w:rsidR="00536423">
              <w:rPr>
                <w:rFonts w:ascii="Times New Roman" w:hAnsi="Times New Roman"/>
                <w:sz w:val="12"/>
                <w:szCs w:val="12"/>
              </w:rPr>
              <w:t xml:space="preserve">Федерации от 29.12.2004 </w:t>
            </w:r>
            <w:r w:rsidRPr="00FC0450">
              <w:rPr>
                <w:rFonts w:ascii="Times New Roman" w:hAnsi="Times New Roman"/>
                <w:sz w:val="12"/>
                <w:szCs w:val="12"/>
              </w:rPr>
              <w:t>№ 190-ФЗ;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24.07.2007 № 221-ФЗ «О государственном кадастре недвижимости»;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приказ Министерства экономического развития Российской Федерации от 12.01.2015 № 1 «Об утверждении перечня документов, </w:t>
            </w:r>
            <w:r w:rsidRPr="00FC0450">
              <w:rPr>
                <w:rFonts w:ascii="Times New Roman" w:hAnsi="Times New Roman"/>
                <w:sz w:val="12"/>
                <w:szCs w:val="12"/>
              </w:rPr>
              <w:lastRenderedPageBreak/>
              <w:t>подтверждающих право заявителя на приобретение земельного участка без проведения торгов»;</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11.03.2005 № 94-ГД «О земле»;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13.04.2015 № 37-ГД «О порядке постановки на учет граждан, имеющих трех и более детей, желающих бесплатно приобрести сформированные земельные участки из земель, находящихся в государственной или муниципальной собственности»;</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Закон Самарской области от 03.10.2014 № 89-ГД «О предоставлении в Самарской области государственных и муниципальных услуг по экстерриториальному принципу»</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lastRenderedPageBreak/>
              <w:t>Комитет по управлению муниципальным имуществом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Юридические лица,</w:t>
            </w:r>
            <w:r w:rsidR="00D71F45">
              <w:rPr>
                <w:rFonts w:ascii="Times New Roman" w:hAnsi="Times New Roman"/>
                <w:sz w:val="12"/>
                <w:szCs w:val="12"/>
              </w:rPr>
              <w:t xml:space="preserve"> </w:t>
            </w:r>
            <w:r w:rsidRPr="00FC0450">
              <w:rPr>
                <w:rFonts w:ascii="Times New Roman" w:hAnsi="Times New Roman"/>
                <w:sz w:val="12"/>
                <w:szCs w:val="12"/>
              </w:rPr>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5</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Предоставление земельных участков, находящихся в муниципальной собственности, на аукционах</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Земельный кодекс Российской Федерации от 25.10.2001 № 136-ФЗ;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25.10.2001 № 137-ФЗ «О введении в действие Земельного кодекса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24.07.2002 № 101-ФЗ «Об обороте земель сельскохозяйственного назначения»;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Градостроительный кодекс Российской Федерации от 29.12.2004  № 190-ФЗ;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24.07.2007 № 221-ФЗ «О государственном кадастре недвижимости»;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Закон Самарской области от 03.10.2014 № 89-ГД «О предоставлении в Самарской области государственных и муниципальных услуг по экстерриториальному принципу»</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Комитет по управлению муниципальным имуществом муниципального района Сергиевский</w:t>
            </w:r>
            <w:r w:rsidR="00D71F45">
              <w:rPr>
                <w:rFonts w:ascii="Times New Roman" w:hAnsi="Times New Roman"/>
                <w:sz w:val="12"/>
                <w:szCs w:val="12"/>
              </w:rPr>
              <w:t xml:space="preserve"> </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Юридические лица,</w:t>
            </w:r>
            <w:r w:rsidR="00D71F45">
              <w:rPr>
                <w:rFonts w:ascii="Times New Roman" w:hAnsi="Times New Roman"/>
                <w:sz w:val="12"/>
                <w:szCs w:val="12"/>
              </w:rPr>
              <w:t xml:space="preserve"> </w:t>
            </w:r>
            <w:r w:rsidRPr="00FC0450">
              <w:rPr>
                <w:rFonts w:ascii="Times New Roman" w:hAnsi="Times New Roman"/>
                <w:sz w:val="12"/>
                <w:szCs w:val="12"/>
              </w:rPr>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6</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Гражданский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Комитет по управлению муниципальным имуществом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Юридические лица,</w:t>
            </w:r>
            <w:r w:rsidR="00D71F45">
              <w:rPr>
                <w:rFonts w:ascii="Times New Roman" w:hAnsi="Times New Roman"/>
                <w:sz w:val="12"/>
                <w:szCs w:val="12"/>
              </w:rPr>
              <w:t xml:space="preserve"> </w:t>
            </w:r>
            <w:r w:rsidRPr="00FC0450">
              <w:rPr>
                <w:rFonts w:ascii="Times New Roman" w:hAnsi="Times New Roman"/>
                <w:sz w:val="12"/>
                <w:szCs w:val="12"/>
              </w:rPr>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7</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Предоставление сведений об объектах недвижимого имущества, содержащихся в реестре муниципального имущества</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Жилищный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152-ФЗ «О персональных данных»;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02.05.2006 № 59-ФЗ «О порядке 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05.07.2005 № 139-ГД «О жилище»;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Устав муниципального района Сергиевский Самарской области;</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Приказ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Комитет по управлению муниципальным имуществом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Юридические лица,</w:t>
            </w:r>
            <w:r w:rsidR="00D71F45">
              <w:rPr>
                <w:rFonts w:ascii="Times New Roman" w:hAnsi="Times New Roman"/>
                <w:sz w:val="12"/>
                <w:szCs w:val="12"/>
              </w:rPr>
              <w:t xml:space="preserve"> </w:t>
            </w:r>
            <w:r w:rsidRPr="00FC0450">
              <w:rPr>
                <w:rFonts w:ascii="Times New Roman" w:hAnsi="Times New Roman"/>
                <w:sz w:val="12"/>
                <w:szCs w:val="12"/>
              </w:rPr>
              <w:t>физические лица,</w:t>
            </w:r>
            <w:r w:rsidR="00D71F45">
              <w:rPr>
                <w:rFonts w:ascii="Times New Roman" w:hAnsi="Times New Roman"/>
                <w:sz w:val="12"/>
                <w:szCs w:val="12"/>
              </w:rPr>
              <w:t xml:space="preserve"> </w:t>
            </w:r>
            <w:r w:rsidRPr="00FC0450">
              <w:rPr>
                <w:rFonts w:ascii="Times New Roman" w:hAnsi="Times New Roman"/>
                <w:sz w:val="12"/>
                <w:szCs w:val="12"/>
              </w:rPr>
              <w:t>индивидуальные предприниматели</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8</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Предоставление муниципального имущества в аренду</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Гражданский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26.07.2006 № 135-ФЗ «О защите конкуренции»;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закон от 02.05.2006 № 59-ФЗ «О порядке </w:t>
            </w:r>
            <w:r w:rsidRPr="00FC0450">
              <w:rPr>
                <w:rFonts w:ascii="Times New Roman" w:hAnsi="Times New Roman"/>
                <w:sz w:val="12"/>
                <w:szCs w:val="12"/>
              </w:rPr>
              <w:lastRenderedPageBreak/>
              <w:t>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24.07.2007 № 209-ФЗ «О развитии малого и среднего предпринимательства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21.07.1997 № 122-ФЗ «О государственной регистрации прав на недвижимое имущество и сделок с ним;</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149-ФЗ «Об информации, информационных технологиях и о защите информации»;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29.07.1998 № 135-ФЗ «Об оценочной деятельности в Российской Федерации»;</w:t>
            </w:r>
          </w:p>
          <w:p w:rsidR="00FC0450" w:rsidRPr="00FC0450" w:rsidRDefault="00FC0450" w:rsidP="00FC0450">
            <w:pPr>
              <w:jc w:val="both"/>
              <w:rPr>
                <w:rFonts w:ascii="Times New Roman" w:hAnsi="Times New Roman"/>
                <w:sz w:val="12"/>
                <w:szCs w:val="12"/>
              </w:rPr>
            </w:pPr>
            <w:proofErr w:type="gramStart"/>
            <w:r w:rsidRPr="00FC0450">
              <w:rPr>
                <w:rFonts w:ascii="Times New Roman" w:hAnsi="Times New Roman"/>
                <w:sz w:val="12"/>
                <w:szCs w:val="12"/>
              </w:rPr>
              <w:t>- Приказ Федеральной антимонопольной службы от 10.02.2010 № 67 «О порядке проведения конкурсов или аукционов на право заключения договоров аренды, договоров аренды,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roofErr w:type="gramEnd"/>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Приказ Федеральной антимонопольной службы от 16.12.2009  № 841 «Об утверждении Административного регламента Федеральной антимонопольной службы по исполнению государственной функции по рассмотрению заявлений о даче согласия на предоставление государственной или муниципальной преференции»</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Комитет по управлению муниципальным имуществом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Юридические лица,</w:t>
            </w:r>
            <w:r w:rsidR="00D71F45">
              <w:rPr>
                <w:rFonts w:ascii="Times New Roman" w:hAnsi="Times New Roman"/>
                <w:sz w:val="12"/>
                <w:szCs w:val="12"/>
              </w:rPr>
              <w:t xml:space="preserve"> </w:t>
            </w:r>
            <w:r w:rsidRPr="00FC0450">
              <w:rPr>
                <w:rFonts w:ascii="Times New Roman" w:hAnsi="Times New Roman"/>
                <w:sz w:val="12"/>
                <w:szCs w:val="12"/>
              </w:rPr>
              <w:t>физические лица, индивидуальные предприниматели</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9</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Предоставление муниципального имущества в безвозмездное пользование</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Гражданский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26.07.2006 № 135-ФЗ «О защите конкуренции»;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02.05.2006 № 59-ФЗ «О порядке 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24.07.2007 № 209-ФЗ «О развитии малого и среднего предпринимательства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21.07.1997 № 122-ФЗ «О государственной регистрации прав на недвижимое имущество и сделок с ним;</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149-ФЗ «Об информации, информационных технологиях и о защите информации»;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29.07.1998 № 135-ФЗ «Об оценочной деятельности в Российской Федерации;</w:t>
            </w:r>
          </w:p>
          <w:p w:rsidR="00FC0450" w:rsidRPr="00FC0450" w:rsidRDefault="00FC0450" w:rsidP="00FC0450">
            <w:pPr>
              <w:jc w:val="both"/>
              <w:rPr>
                <w:rFonts w:ascii="Times New Roman" w:hAnsi="Times New Roman"/>
                <w:sz w:val="12"/>
                <w:szCs w:val="12"/>
              </w:rPr>
            </w:pPr>
            <w:proofErr w:type="gramStart"/>
            <w:r w:rsidRPr="00FC0450">
              <w:rPr>
                <w:rFonts w:ascii="Times New Roman" w:hAnsi="Times New Roman"/>
                <w:sz w:val="12"/>
                <w:szCs w:val="12"/>
              </w:rPr>
              <w:t>- Приказ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roofErr w:type="gramEnd"/>
          </w:p>
          <w:p w:rsidR="00FC0450" w:rsidRPr="00FC0450" w:rsidRDefault="00FC0450" w:rsidP="00DE6D68">
            <w:pPr>
              <w:jc w:val="both"/>
              <w:rPr>
                <w:rFonts w:ascii="Times New Roman" w:hAnsi="Times New Roman"/>
                <w:sz w:val="12"/>
                <w:szCs w:val="12"/>
              </w:rPr>
            </w:pPr>
            <w:r w:rsidRPr="00FC0450">
              <w:rPr>
                <w:rFonts w:ascii="Times New Roman" w:hAnsi="Times New Roman"/>
                <w:sz w:val="12"/>
                <w:szCs w:val="12"/>
              </w:rPr>
              <w:t>- Приказ Федеральной антимонопольной службы от 16.12.2009  № 841 «Об утверждении административного регламента Федеральной антимонопольной службы по исполнению государственной функции по рассмотрению заявлений о даче согласия на предоставление государственной или муниципальной преференции»</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Комитет по управлению муниципальным имуществом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Юридические лица,</w:t>
            </w:r>
            <w:r w:rsidR="00D71F45">
              <w:rPr>
                <w:rFonts w:ascii="Times New Roman" w:hAnsi="Times New Roman"/>
                <w:sz w:val="12"/>
                <w:szCs w:val="12"/>
              </w:rPr>
              <w:t xml:space="preserve"> </w:t>
            </w:r>
            <w:r w:rsidRPr="00FC0450">
              <w:rPr>
                <w:rFonts w:ascii="Times New Roman" w:hAnsi="Times New Roman"/>
                <w:sz w:val="12"/>
                <w:szCs w:val="12"/>
              </w:rPr>
              <w:t>Физические лица, индивидуальные предприниматели</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10</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Предоставление в собственность жилых помещений, относящихся к муниципальному жилищному фонду</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Жилищный кодекс Российской Федерации от 29.12.2004 № 188-ФЗ;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29.12.2004 № 189-ФЗ «О введении в действие Жилищного кодекса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-Закон Российской Федерации от 04.07.1991 № 1541-1 «О приватизации жилищного фонда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21.07.1997 № 122-ФЗ «О государственной регистрации прав на недвижимое имущество и сделок с ним»;</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24.07.2007 № 221-ФЗ «О государственном кадастре недвижимости»;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27.07.2006 № 149-ФЗ «Об информации, информационных технологиях и о защите информации»;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06.10.2003г.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-Указ Президента Российской Федерации от 06.03.1997 № 188 «Об утверждении Перечня сведений конфиденциального характера»;</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-решение Комитета Российской Федерации по муниципальному хозяйству от 18.11.1993 № 4 «Об утверждении Примерного положения о бесплатной приватизации жилищного фонда в Российской Федерации»</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Комитет по управлению муниципальным имуществом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bCs/>
                <w:sz w:val="12"/>
                <w:szCs w:val="12"/>
              </w:rPr>
            </w:pPr>
            <w:r w:rsidRPr="00FC0450">
              <w:rPr>
                <w:rFonts w:ascii="Times New Roman" w:hAnsi="Times New Roman"/>
                <w:bCs/>
                <w:sz w:val="12"/>
                <w:szCs w:val="12"/>
              </w:rPr>
              <w:lastRenderedPageBreak/>
              <w:t>МУНИЦИПАЛЬНЫЕ УСЛУГИ В СФЕРЕ ПРИРОД</w:t>
            </w:r>
            <w:proofErr w:type="gramStart"/>
            <w:r w:rsidRPr="00FC0450">
              <w:rPr>
                <w:rFonts w:ascii="Times New Roman" w:hAnsi="Times New Roman"/>
                <w:bCs/>
                <w:sz w:val="12"/>
                <w:szCs w:val="12"/>
              </w:rPr>
              <w:t>О-</w:t>
            </w:r>
            <w:proofErr w:type="gramEnd"/>
            <w:r w:rsidRPr="00FC0450">
              <w:rPr>
                <w:rFonts w:ascii="Times New Roman" w:hAnsi="Times New Roman"/>
                <w:bCs/>
                <w:sz w:val="12"/>
                <w:szCs w:val="12"/>
              </w:rPr>
              <w:t xml:space="preserve"> И НЕДРОПОЛЬЗОВАНИЯ</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Отдел экологии и природных ресурсов администрации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11</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Выдача разрешений на снос зеленых насаждений</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10.01.2002 № 7-ФЗ «Об охране окружающей среды»;</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Постановление Главы муниципального района Сергиевский от 26.10.2010 г. №1545 «Об утверждении Положения о порядке вырубки зелёных насаждений и оплате восстановительной стоимости зелёных насаждений на территории муниципального района Сергиевский»</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Отдел экологии и природных ресурсов администрации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Юридические лица независимо от их организационно-правовых форм, индивидуальные предприниматели и иные 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МУНИЦИПАЛЬНЫЕ УСЛУГИ В СФЕРЕ ЖИЛИЩНЫХ ПРАВООТНОШЕНИЙ</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Жилищный отдел Правового управления администрации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12</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Прием заявлений и выдача документов о согласовании переустройства и (или) перепланировки жилого помещения</w:t>
            </w:r>
          </w:p>
        </w:tc>
        <w:tc>
          <w:tcPr>
            <w:tcW w:w="3828" w:type="dxa"/>
          </w:tcPr>
          <w:p w:rsidR="00FC0450" w:rsidRPr="00FC0450" w:rsidRDefault="00FC0450" w:rsidP="00FC0450">
            <w:pPr>
              <w:jc w:val="both"/>
              <w:rPr>
                <w:rFonts w:ascii="Times New Roman" w:hAnsi="Times New Roman"/>
                <w:bCs/>
                <w:sz w:val="12"/>
                <w:szCs w:val="12"/>
              </w:rPr>
            </w:pPr>
            <w:r w:rsidRPr="00FC0450">
              <w:rPr>
                <w:rFonts w:ascii="Times New Roman" w:hAnsi="Times New Roman"/>
                <w:sz w:val="12"/>
                <w:szCs w:val="12"/>
              </w:rPr>
              <w:t>- Жилищный   кодекс   Российской  Федерации от 29.12.2004 №188-ФЗ;</w:t>
            </w:r>
          </w:p>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 Федеральный закон от 06.10.2003 № 131-ФЗ «Об общих принципах организации местного самоуправления в Российской Федерации»</w:t>
            </w:r>
            <w:r w:rsidRPr="00FC0450">
              <w:rPr>
                <w:rFonts w:ascii="Times New Roman" w:hAnsi="Times New Roman"/>
                <w:sz w:val="12"/>
                <w:szCs w:val="12"/>
              </w:rPr>
              <w:t>;</w:t>
            </w:r>
          </w:p>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 Федеральный закон от 27.07.2010 № 210-ФЗ «Об организации предоставления государственных и муниципальных услуг»</w:t>
            </w:r>
            <w:r w:rsidRPr="00FC0450">
              <w:rPr>
                <w:rFonts w:ascii="Times New Roman" w:hAnsi="Times New Roman"/>
                <w:sz w:val="12"/>
                <w:szCs w:val="12"/>
              </w:rPr>
              <w:t>;</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и юридические лица, являющиеся собственниками жилых помещений, планирующие осуществить их переустройство и (или) перепланировку</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13</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tc>
        <w:tc>
          <w:tcPr>
            <w:tcW w:w="3828" w:type="dxa"/>
          </w:tcPr>
          <w:p w:rsidR="00FC0450" w:rsidRPr="00FC0450" w:rsidRDefault="00FC0450" w:rsidP="00FC0450">
            <w:pPr>
              <w:jc w:val="both"/>
              <w:rPr>
                <w:rFonts w:ascii="Times New Roman" w:hAnsi="Times New Roman"/>
                <w:bCs/>
                <w:sz w:val="12"/>
                <w:szCs w:val="12"/>
              </w:rPr>
            </w:pPr>
            <w:r w:rsidRPr="00FC0450">
              <w:rPr>
                <w:rFonts w:ascii="Times New Roman" w:hAnsi="Times New Roman"/>
                <w:bCs/>
                <w:sz w:val="12"/>
                <w:szCs w:val="12"/>
              </w:rPr>
              <w:t>- Жилищный кодекс Российской Федерации</w:t>
            </w:r>
            <w:r w:rsidRPr="00FC0450">
              <w:rPr>
                <w:rFonts w:ascii="Times New Roman" w:hAnsi="Times New Roman"/>
                <w:sz w:val="12"/>
                <w:szCs w:val="12"/>
              </w:rPr>
              <w:t>;</w:t>
            </w:r>
          </w:p>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 Федеральный закон от 27.07.2010 № 210-ФЗ «Об организации предоставления государственных и муниципальных услуг»</w:t>
            </w:r>
            <w:r w:rsidRPr="00FC0450">
              <w:rPr>
                <w:rFonts w:ascii="Times New Roman" w:hAnsi="Times New Roman"/>
                <w:sz w:val="12"/>
                <w:szCs w:val="12"/>
              </w:rPr>
              <w:t>;</w:t>
            </w:r>
          </w:p>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-Федеральный закон от 06.10.2003 № 131-ФЗ «Об общих принципах организации местного самоуправления в Российской Федерации»</w:t>
            </w:r>
            <w:r w:rsidRPr="00FC0450">
              <w:rPr>
                <w:rFonts w:ascii="Times New Roman" w:hAnsi="Times New Roman"/>
                <w:sz w:val="12"/>
                <w:szCs w:val="12"/>
              </w:rPr>
              <w:t>;</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Постановление Правительства Российской Федерации от 28.01.2006 </w:t>
            </w:r>
            <w:r w:rsidR="00DE6D68">
              <w:rPr>
                <w:rFonts w:ascii="Times New Roman" w:hAnsi="Times New Roman"/>
                <w:sz w:val="12"/>
                <w:szCs w:val="12"/>
              </w:rPr>
              <w:t>№</w:t>
            </w:r>
            <w:r w:rsidRPr="00FC0450">
              <w:rPr>
                <w:rFonts w:ascii="Times New Roman" w:hAnsi="Times New Roman"/>
                <w:sz w:val="12"/>
                <w:szCs w:val="12"/>
              </w:rPr>
              <w:t>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w:t>
            </w:r>
            <w:proofErr w:type="gramStart"/>
            <w:r w:rsidRPr="00FC0450">
              <w:rPr>
                <w:rFonts w:ascii="Times New Roman" w:hAnsi="Times New Roman"/>
                <w:sz w:val="12"/>
                <w:szCs w:val="12"/>
              </w:rPr>
              <w:t>П</w:t>
            </w:r>
            <w:proofErr w:type="gramEnd"/>
            <w:r w:rsidRPr="00FC0450">
              <w:rPr>
                <w:rFonts w:ascii="Times New Roman" w:hAnsi="Times New Roman"/>
                <w:sz w:val="12"/>
                <w:szCs w:val="12"/>
              </w:rPr>
              <w:fldChar w:fldCharType="begin"/>
            </w:r>
            <w:r w:rsidRPr="00FC0450">
              <w:rPr>
                <w:rFonts w:ascii="Times New Roman" w:hAnsi="Times New Roman"/>
                <w:sz w:val="12"/>
                <w:szCs w:val="12"/>
              </w:rPr>
              <w:instrText>HYPERLINK "consultantplus://offline/main?base=LAW;n=55777;fld=134"</w:instrText>
            </w:r>
            <w:r w:rsidRPr="00FC0450">
              <w:rPr>
                <w:rFonts w:ascii="Times New Roman" w:hAnsi="Times New Roman"/>
                <w:sz w:val="12"/>
                <w:szCs w:val="12"/>
              </w:rPr>
              <w:fldChar w:fldCharType="separate"/>
            </w:r>
            <w:r w:rsidRPr="00FC0450">
              <w:rPr>
                <w:rStyle w:val="ae"/>
                <w:rFonts w:ascii="Times New Roman" w:hAnsi="Times New Roman"/>
                <w:sz w:val="12"/>
                <w:szCs w:val="12"/>
              </w:rPr>
              <w:t>остановление</w:t>
            </w:r>
            <w:r w:rsidRPr="00FC0450">
              <w:rPr>
                <w:rFonts w:ascii="Times New Roman" w:hAnsi="Times New Roman"/>
                <w:sz w:val="12"/>
                <w:szCs w:val="12"/>
              </w:rPr>
              <w:fldChar w:fldCharType="end"/>
            </w:r>
            <w:r w:rsidRPr="00FC0450">
              <w:rPr>
                <w:rFonts w:ascii="Times New Roman" w:hAnsi="Times New Roman"/>
                <w:sz w:val="12"/>
                <w:szCs w:val="12"/>
              </w:rPr>
              <w:t xml:space="preserve">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FC0450" w:rsidP="00DE6D68">
            <w:pPr>
              <w:jc w:val="both"/>
              <w:rPr>
                <w:rFonts w:ascii="Times New Roman" w:hAnsi="Times New Roman"/>
                <w:sz w:val="12"/>
                <w:szCs w:val="12"/>
              </w:rPr>
            </w:pPr>
            <w:r w:rsidRPr="00FC0450">
              <w:rPr>
                <w:rFonts w:ascii="Times New Roman" w:hAnsi="Times New Roman"/>
                <w:sz w:val="12"/>
                <w:szCs w:val="12"/>
              </w:rPr>
              <w:t>Физические и юридические лица, являющиеся собственниками помещений, планирующие осуществить перевод жилого (нежилого) помещения в нежилое (жилое) помещение</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14</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Гражданский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Жилищный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Российской Федерации от 25.06.1993 № 5242-1 «О праве граждан Российской Федерации на свободу передвижения, выбор места пребывания и жительства в пределах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Российской Федерации «О введении в действие Жилищного кодекса Российской Федерации» от 29.12.2004 № 189-ФЗ;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152-ФЗ «О персональных данных»;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17.07.1995 № 713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должностных лиц, ответственных за регистрацию»</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лица -  наниматели жилых помещений по договорам социального найма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15</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Предоставление малоимущим </w:t>
            </w:r>
            <w:r w:rsidRPr="00FC0450">
              <w:rPr>
                <w:rFonts w:ascii="Times New Roman" w:hAnsi="Times New Roman"/>
                <w:sz w:val="12"/>
                <w:szCs w:val="12"/>
              </w:rPr>
              <w:lastRenderedPageBreak/>
              <w:t>гражданам жилых помещений муниципального жилищного фонда по договорам социального найма</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Гражданский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Жилищный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21.05.2005 № 315 «Об утверждении Типового договора социального найма жилого помещения»;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21.01.2006 № 25 «Об утверждении Правил пользования жилыми помещениями»;</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Закон Самарской области от 05.07.2005 № 139-ГД «О жилище»</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proofErr w:type="gramStart"/>
            <w:r w:rsidRPr="00FC0450">
              <w:rPr>
                <w:rFonts w:ascii="Times New Roman" w:hAnsi="Times New Roman"/>
                <w:sz w:val="12"/>
                <w:szCs w:val="12"/>
              </w:rPr>
              <w:t>Граждане, признанные в установленном порядке малоимущими и нуждающимися в жилых помещениях, состоящие на учете в качестве нуждающихся в жилых помещениях муниципального жилищного фонда, предоставляемых по договорам социального найма</w:t>
            </w:r>
            <w:proofErr w:type="gramEnd"/>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16</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w:t>
            </w:r>
          </w:p>
        </w:tc>
        <w:tc>
          <w:tcPr>
            <w:tcW w:w="3828" w:type="dxa"/>
          </w:tcPr>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hyperlink r:id="rId33" w:history="1">
              <w:r w:rsidR="00FC0450" w:rsidRPr="00FC0450">
                <w:rPr>
                  <w:rStyle w:val="ae"/>
                  <w:rFonts w:ascii="Times New Roman" w:hAnsi="Times New Roman"/>
                  <w:sz w:val="12"/>
                  <w:szCs w:val="12"/>
                </w:rPr>
                <w:t>Конституция</w:t>
              </w:r>
            </w:hyperlink>
            <w:r w:rsidR="00FC0450" w:rsidRPr="00FC0450">
              <w:rPr>
                <w:rFonts w:ascii="Times New Roman" w:hAnsi="Times New Roman"/>
                <w:sz w:val="12"/>
                <w:szCs w:val="12"/>
              </w:rPr>
              <w:t xml:space="preserve"> Российской Федерации;</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Жилищный </w:t>
            </w:r>
            <w:hyperlink r:id="rId34" w:history="1">
              <w:r w:rsidR="00FC0450" w:rsidRPr="00FC0450">
                <w:rPr>
                  <w:rStyle w:val="ae"/>
                  <w:rFonts w:ascii="Times New Roman" w:hAnsi="Times New Roman"/>
                  <w:sz w:val="12"/>
                  <w:szCs w:val="12"/>
                </w:rPr>
                <w:t>кодекс</w:t>
              </w:r>
            </w:hyperlink>
            <w:r w:rsidR="00FC0450" w:rsidRPr="00FC0450">
              <w:rPr>
                <w:rFonts w:ascii="Times New Roman" w:hAnsi="Times New Roman"/>
                <w:sz w:val="12"/>
                <w:szCs w:val="12"/>
              </w:rPr>
              <w:t xml:space="preserve"> Российской Федерации;</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Федеральный </w:t>
            </w:r>
            <w:hyperlink r:id="rId35" w:history="1">
              <w:r w:rsidR="00FC0450" w:rsidRPr="00FC0450">
                <w:rPr>
                  <w:rStyle w:val="ae"/>
                  <w:rFonts w:ascii="Times New Roman" w:hAnsi="Times New Roman"/>
                  <w:sz w:val="12"/>
                  <w:szCs w:val="12"/>
                </w:rPr>
                <w:t>закон</w:t>
              </w:r>
            </w:hyperlink>
            <w:r>
              <w:rPr>
                <w:rFonts w:ascii="Times New Roman" w:hAnsi="Times New Roman"/>
                <w:sz w:val="12"/>
                <w:szCs w:val="12"/>
              </w:rPr>
              <w:t xml:space="preserve"> от 27.07.2010 №</w:t>
            </w:r>
            <w:r w:rsidR="00FC0450" w:rsidRPr="00FC0450">
              <w:rPr>
                <w:rFonts w:ascii="Times New Roman" w:hAnsi="Times New Roman"/>
                <w:sz w:val="12"/>
                <w:szCs w:val="12"/>
              </w:rPr>
              <w:t>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-Федеральный </w:t>
            </w:r>
            <w:hyperlink r:id="rId36" w:history="1">
              <w:r w:rsidRPr="00FC0450">
                <w:rPr>
                  <w:rStyle w:val="ae"/>
                  <w:rFonts w:ascii="Times New Roman" w:hAnsi="Times New Roman"/>
                  <w:sz w:val="12"/>
                  <w:szCs w:val="12"/>
                </w:rPr>
                <w:t>закон</w:t>
              </w:r>
            </w:hyperlink>
            <w:r w:rsidR="00F4581F">
              <w:rPr>
                <w:rFonts w:ascii="Times New Roman" w:hAnsi="Times New Roman"/>
                <w:sz w:val="12"/>
                <w:szCs w:val="12"/>
              </w:rPr>
              <w:t xml:space="preserve"> от 12.01.95 №</w:t>
            </w:r>
            <w:r w:rsidRPr="00FC0450">
              <w:rPr>
                <w:rFonts w:ascii="Times New Roman" w:hAnsi="Times New Roman"/>
                <w:sz w:val="12"/>
                <w:szCs w:val="12"/>
              </w:rPr>
              <w:t>5-ФЗ «О ветеранах»;</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Федеральный </w:t>
            </w:r>
            <w:hyperlink r:id="rId37" w:history="1">
              <w:r w:rsidR="00FC0450" w:rsidRPr="00FC0450">
                <w:rPr>
                  <w:rStyle w:val="ae"/>
                  <w:rFonts w:ascii="Times New Roman" w:hAnsi="Times New Roman"/>
                  <w:sz w:val="12"/>
                  <w:szCs w:val="12"/>
                </w:rPr>
                <w:t>закон</w:t>
              </w:r>
            </w:hyperlink>
            <w:r>
              <w:rPr>
                <w:rFonts w:ascii="Times New Roman" w:hAnsi="Times New Roman"/>
                <w:sz w:val="12"/>
                <w:szCs w:val="12"/>
              </w:rPr>
              <w:t xml:space="preserve"> от 06.10.2003 №</w:t>
            </w:r>
            <w:r w:rsidR="00FC0450" w:rsidRPr="00FC0450">
              <w:rPr>
                <w:rFonts w:ascii="Times New Roman" w:hAnsi="Times New Roman"/>
                <w:sz w:val="12"/>
                <w:szCs w:val="12"/>
              </w:rPr>
              <w:t>131-ФЗ «Об общих принципах организации местного самоуправления в Российской Федерации»;</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Федеральный </w:t>
            </w:r>
            <w:hyperlink r:id="rId38" w:history="1">
              <w:r w:rsidR="00FC0450" w:rsidRPr="00FC0450">
                <w:rPr>
                  <w:rStyle w:val="ae"/>
                  <w:rFonts w:ascii="Times New Roman" w:hAnsi="Times New Roman"/>
                  <w:sz w:val="12"/>
                  <w:szCs w:val="12"/>
                </w:rPr>
                <w:t>закон</w:t>
              </w:r>
            </w:hyperlink>
            <w:r>
              <w:rPr>
                <w:rFonts w:ascii="Times New Roman" w:hAnsi="Times New Roman"/>
                <w:sz w:val="12"/>
                <w:szCs w:val="12"/>
              </w:rPr>
              <w:t xml:space="preserve"> от 02.05.2006 №</w:t>
            </w:r>
            <w:r w:rsidR="00FC0450" w:rsidRPr="00FC0450">
              <w:rPr>
                <w:rFonts w:ascii="Times New Roman" w:hAnsi="Times New Roman"/>
                <w:sz w:val="12"/>
                <w:szCs w:val="12"/>
              </w:rPr>
              <w:t>59-ФЗ «О порядке рассмотрения обращений граждан Российской Федерации»;</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Федеральный </w:t>
            </w:r>
            <w:hyperlink r:id="rId39" w:history="1">
              <w:r w:rsidR="00FC0450" w:rsidRPr="00FC0450">
                <w:rPr>
                  <w:rStyle w:val="ae"/>
                  <w:rFonts w:ascii="Times New Roman" w:hAnsi="Times New Roman"/>
                  <w:sz w:val="12"/>
                  <w:szCs w:val="12"/>
                </w:rPr>
                <w:t>закон</w:t>
              </w:r>
            </w:hyperlink>
            <w:r w:rsidR="00FC0450" w:rsidRPr="00FC0450">
              <w:rPr>
                <w:rFonts w:ascii="Times New Roman" w:hAnsi="Times New Roman"/>
                <w:sz w:val="12"/>
                <w:szCs w:val="12"/>
              </w:rPr>
              <w:t xml:space="preserve"> от 27.07.2006 №152-ФЗ «О персональных данных»;</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Федеральный закон от 25.10.2002 №125-ФЗ «О жилищных субсидиях гражданам, выезжающим из районов Крайнего Севера и приравненных к ним местностей»;</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Постановление Правительства РФ от 17.12.2010 №1050 «Об утверждении Федеральной целевой программы «Жилище» на 2015-2020 годы»;</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Постановление Правительства Росси</w:t>
            </w:r>
            <w:r>
              <w:rPr>
                <w:rFonts w:ascii="Times New Roman" w:hAnsi="Times New Roman"/>
                <w:sz w:val="12"/>
                <w:szCs w:val="12"/>
              </w:rPr>
              <w:t>йской Федерации от 21.03.2006 №</w:t>
            </w:r>
            <w:r w:rsidR="00FC0450" w:rsidRPr="00FC0450">
              <w:rPr>
                <w:rFonts w:ascii="Times New Roman" w:hAnsi="Times New Roman"/>
                <w:sz w:val="12"/>
                <w:szCs w:val="12"/>
              </w:rPr>
              <w:t>153 «О некоторых вопросах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Постановление Правительства РФ от 28.01.2006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Закон Самарской области от 11.07.2006 №87-ГД «Об обеспечении жилыми помещениями отдельных категорий граждан, проживающих на территории Самарской области»;</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Законом Самарской области от 05.07.2005 №139-ГД «О жилище»;</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p w:rsidR="00FC0450" w:rsidRPr="00FC0450" w:rsidRDefault="00F4581F" w:rsidP="00FC0450">
            <w:pPr>
              <w:jc w:val="both"/>
              <w:rPr>
                <w:rFonts w:ascii="Times New Roman" w:hAnsi="Times New Roman"/>
                <w:sz w:val="12"/>
                <w:szCs w:val="12"/>
              </w:rPr>
            </w:pPr>
            <w:r>
              <w:rPr>
                <w:rFonts w:ascii="Times New Roman" w:hAnsi="Times New Roman"/>
                <w:bCs/>
                <w:sz w:val="12"/>
                <w:szCs w:val="12"/>
              </w:rPr>
              <w:t>-</w:t>
            </w:r>
            <w:r w:rsidR="00FC0450" w:rsidRPr="00FC0450">
              <w:rPr>
                <w:rFonts w:ascii="Times New Roman" w:hAnsi="Times New Roman"/>
                <w:bCs/>
                <w:sz w:val="12"/>
                <w:szCs w:val="12"/>
              </w:rPr>
              <w:t>Закон Са</w:t>
            </w:r>
            <w:r>
              <w:rPr>
                <w:rFonts w:ascii="Times New Roman" w:hAnsi="Times New Roman"/>
                <w:bCs/>
                <w:sz w:val="12"/>
                <w:szCs w:val="12"/>
              </w:rPr>
              <w:t>марской области от 11.07.2006 №</w:t>
            </w:r>
            <w:r w:rsidR="00FC0450" w:rsidRPr="00FC0450">
              <w:rPr>
                <w:rFonts w:ascii="Times New Roman" w:hAnsi="Times New Roman"/>
                <w:bCs/>
                <w:sz w:val="12"/>
                <w:szCs w:val="12"/>
              </w:rPr>
              <w:t>88-ГД «О предоставлении работникам 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социальных выплат на строительство или приобретение жилого помещения»</w:t>
            </w:r>
            <w:r w:rsidR="00FC0450" w:rsidRPr="00FC0450">
              <w:rPr>
                <w:rFonts w:ascii="Times New Roman" w:hAnsi="Times New Roman"/>
                <w:sz w:val="12"/>
                <w:szCs w:val="12"/>
              </w:rPr>
              <w:t>;</w:t>
            </w:r>
          </w:p>
          <w:p w:rsidR="00FC0450" w:rsidRPr="00FC0450" w:rsidRDefault="00F4581F" w:rsidP="00FC0450">
            <w:pPr>
              <w:jc w:val="both"/>
              <w:rPr>
                <w:rFonts w:ascii="Times New Roman" w:hAnsi="Times New Roman"/>
                <w:sz w:val="12"/>
                <w:szCs w:val="12"/>
              </w:rPr>
            </w:pPr>
            <w:r>
              <w:rPr>
                <w:rFonts w:ascii="Times New Roman" w:hAnsi="Times New Roman"/>
                <w:bCs/>
                <w:sz w:val="12"/>
                <w:szCs w:val="12"/>
              </w:rPr>
              <w:t>-</w:t>
            </w:r>
            <w:r w:rsidR="00FC0450" w:rsidRPr="00FC0450">
              <w:rPr>
                <w:rFonts w:ascii="Times New Roman" w:hAnsi="Times New Roman"/>
                <w:bCs/>
                <w:sz w:val="12"/>
                <w:szCs w:val="12"/>
              </w:rPr>
              <w:t>Закон Са</w:t>
            </w:r>
            <w:r>
              <w:rPr>
                <w:rFonts w:ascii="Times New Roman" w:hAnsi="Times New Roman"/>
                <w:bCs/>
                <w:sz w:val="12"/>
                <w:szCs w:val="12"/>
              </w:rPr>
              <w:t>марской области от 28.12.2012 №</w:t>
            </w:r>
            <w:r w:rsidR="00FC0450" w:rsidRPr="00FC0450">
              <w:rPr>
                <w:rFonts w:ascii="Times New Roman" w:hAnsi="Times New Roman"/>
                <w:bCs/>
                <w:sz w:val="12"/>
                <w:szCs w:val="12"/>
              </w:rPr>
              <w:t>135-ГД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на территории Самарской области»</w:t>
            </w:r>
            <w:r w:rsidR="00FC0450" w:rsidRPr="00FC0450">
              <w:rPr>
                <w:rFonts w:ascii="Times New Roman" w:hAnsi="Times New Roman"/>
                <w:sz w:val="12"/>
                <w:szCs w:val="12"/>
              </w:rPr>
              <w:t>;</w:t>
            </w:r>
          </w:p>
          <w:p w:rsidR="00FC0450" w:rsidRPr="00FC0450" w:rsidRDefault="00F4581F" w:rsidP="00DE6D68">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Постановление Правительства Самарской области от 21.06.2006 №77 «Об утверждении порядка обеспечения жилыми помещениями отдельных категорий граждан»</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17</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xml:space="preserve">Постановка работников органов местного самоуправления муниципальных образований в Самарской </w:t>
            </w:r>
            <w:r w:rsidRPr="00FC0450">
              <w:rPr>
                <w:rFonts w:ascii="Times New Roman" w:hAnsi="Times New Roman"/>
                <w:sz w:val="12"/>
                <w:szCs w:val="12"/>
              </w:rPr>
              <w:lastRenderedPageBreak/>
              <w:t>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 или приобретение жилого помещения</w:t>
            </w:r>
          </w:p>
        </w:tc>
        <w:tc>
          <w:tcPr>
            <w:tcW w:w="3828" w:type="dxa"/>
          </w:tcPr>
          <w:p w:rsidR="00FC0450" w:rsidRPr="00FC0450" w:rsidRDefault="00F4581F" w:rsidP="00FC0450">
            <w:pPr>
              <w:jc w:val="both"/>
              <w:rPr>
                <w:rFonts w:ascii="Times New Roman" w:hAnsi="Times New Roman"/>
                <w:sz w:val="12"/>
                <w:szCs w:val="12"/>
              </w:rPr>
            </w:pPr>
            <w:r>
              <w:rPr>
                <w:rFonts w:ascii="Times New Roman" w:hAnsi="Times New Roman"/>
                <w:sz w:val="12"/>
                <w:szCs w:val="12"/>
              </w:rPr>
              <w:lastRenderedPageBreak/>
              <w:t>-</w:t>
            </w:r>
            <w:r w:rsidR="00FC0450" w:rsidRPr="00FC0450">
              <w:rPr>
                <w:rFonts w:ascii="Times New Roman" w:hAnsi="Times New Roman"/>
                <w:sz w:val="12"/>
                <w:szCs w:val="12"/>
              </w:rPr>
              <w:t>Конституция Российской Федерации;</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Жилищный </w:t>
            </w:r>
            <w:hyperlink r:id="rId40" w:history="1">
              <w:r w:rsidR="00FC0450" w:rsidRPr="00FC0450">
                <w:rPr>
                  <w:rStyle w:val="ae"/>
                  <w:rFonts w:ascii="Times New Roman" w:hAnsi="Times New Roman"/>
                  <w:sz w:val="12"/>
                  <w:szCs w:val="12"/>
                </w:rPr>
                <w:t>кодекс</w:t>
              </w:r>
            </w:hyperlink>
            <w:r w:rsidR="00FC0450" w:rsidRPr="00FC0450">
              <w:rPr>
                <w:rFonts w:ascii="Times New Roman" w:hAnsi="Times New Roman"/>
                <w:sz w:val="12"/>
                <w:szCs w:val="12"/>
              </w:rPr>
              <w:t xml:space="preserve"> Российской Федерации;</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Федеральный закон от 02.05.2006 №59-ФЗ «О порядке рассмотрения обращений граждан Российской Федерации»;</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Федеральный закон от 27.07.2006 №152-ФЗ «О персональных данных»;</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Федеральный </w:t>
            </w:r>
            <w:hyperlink r:id="rId41" w:history="1">
              <w:r w:rsidR="00FC0450" w:rsidRPr="00FC0450">
                <w:rPr>
                  <w:rStyle w:val="ae"/>
                  <w:rFonts w:ascii="Times New Roman" w:hAnsi="Times New Roman"/>
                  <w:sz w:val="12"/>
                  <w:szCs w:val="12"/>
                </w:rPr>
                <w:t>закон</w:t>
              </w:r>
            </w:hyperlink>
            <w:r w:rsidR="00FC0450" w:rsidRPr="00FC0450">
              <w:rPr>
                <w:rFonts w:ascii="Times New Roman" w:hAnsi="Times New Roman"/>
                <w:sz w:val="12"/>
                <w:szCs w:val="12"/>
              </w:rPr>
              <w:t xml:space="preserve"> от 27.07.2010 №210-ФЗ «Об организации предоставления государственных и муниципальных услуг»;</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Федеральный </w:t>
            </w:r>
            <w:hyperlink r:id="rId42" w:history="1">
              <w:r w:rsidR="00FC0450" w:rsidRPr="00FC0450">
                <w:rPr>
                  <w:rStyle w:val="ae"/>
                  <w:rFonts w:ascii="Times New Roman" w:hAnsi="Times New Roman"/>
                  <w:sz w:val="12"/>
                  <w:szCs w:val="12"/>
                </w:rPr>
                <w:t>закон</w:t>
              </w:r>
            </w:hyperlink>
            <w:r>
              <w:rPr>
                <w:rFonts w:ascii="Times New Roman" w:hAnsi="Times New Roman"/>
                <w:sz w:val="12"/>
                <w:szCs w:val="12"/>
              </w:rPr>
              <w:t xml:space="preserve"> от 06.10.2003 №</w:t>
            </w:r>
            <w:r w:rsidR="00FC0450" w:rsidRPr="00FC0450">
              <w:rPr>
                <w:rFonts w:ascii="Times New Roman" w:hAnsi="Times New Roman"/>
                <w:sz w:val="12"/>
                <w:szCs w:val="12"/>
              </w:rPr>
              <w:t>131-ФЗ «Об общих принципах организации местного самоуправления в Российской Федерации»;</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Закон Са</w:t>
            </w:r>
            <w:r>
              <w:rPr>
                <w:rFonts w:ascii="Times New Roman" w:hAnsi="Times New Roman"/>
                <w:sz w:val="12"/>
                <w:szCs w:val="12"/>
              </w:rPr>
              <w:t>марской области от 11.06.2006 №</w:t>
            </w:r>
            <w:r w:rsidR="00FC0450" w:rsidRPr="00FC0450">
              <w:rPr>
                <w:rFonts w:ascii="Times New Roman" w:hAnsi="Times New Roman"/>
                <w:sz w:val="12"/>
                <w:szCs w:val="12"/>
              </w:rPr>
              <w:t xml:space="preserve">88-ГД «О предоставлении </w:t>
            </w:r>
            <w:r w:rsidR="00FC0450" w:rsidRPr="00FC0450">
              <w:rPr>
                <w:rFonts w:ascii="Times New Roman" w:hAnsi="Times New Roman"/>
                <w:sz w:val="12"/>
                <w:szCs w:val="12"/>
              </w:rPr>
              <w:lastRenderedPageBreak/>
              <w:t>работникам 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социальных выплат на строительство или приобретение жилого помещения»;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w:t>
            </w:r>
            <w:hyperlink r:id="rId43" w:history="1">
              <w:r w:rsidRPr="00FC0450">
                <w:rPr>
                  <w:rStyle w:val="ae"/>
                  <w:rFonts w:ascii="Times New Roman" w:hAnsi="Times New Roman"/>
                  <w:sz w:val="12"/>
                  <w:szCs w:val="12"/>
                </w:rPr>
                <w:t>Постановление</w:t>
              </w:r>
            </w:hyperlink>
            <w:r w:rsidRPr="00FC0450">
              <w:rPr>
                <w:rFonts w:ascii="Times New Roman" w:hAnsi="Times New Roman"/>
                <w:sz w:val="12"/>
                <w:szCs w:val="12"/>
              </w:rPr>
              <w:t xml:space="preserve"> Правительства Росси</w:t>
            </w:r>
            <w:r w:rsidR="00F4581F">
              <w:rPr>
                <w:rFonts w:ascii="Times New Roman" w:hAnsi="Times New Roman"/>
                <w:sz w:val="12"/>
                <w:szCs w:val="12"/>
              </w:rPr>
              <w:t>йской Федерации от 16.06.2006 №</w:t>
            </w:r>
            <w:r w:rsidRPr="00FC0450">
              <w:rPr>
                <w:rFonts w:ascii="Times New Roman" w:hAnsi="Times New Roman"/>
                <w:sz w:val="12"/>
                <w:szCs w:val="12"/>
              </w:rPr>
              <w:t>378 «Об утверждении перечня тяжелых форм хронических заболеваний, при которых невозможно совместное проживание граждан в одной квартире»;</w:t>
            </w:r>
          </w:p>
          <w:p w:rsidR="00FC0450" w:rsidRPr="00FC0450" w:rsidRDefault="00F4581F" w:rsidP="00FC0450">
            <w:pPr>
              <w:jc w:val="both"/>
              <w:rPr>
                <w:rFonts w:ascii="Times New Roman" w:hAnsi="Times New Roman"/>
                <w:sz w:val="12"/>
                <w:szCs w:val="12"/>
              </w:rPr>
            </w:pPr>
            <w:proofErr w:type="gramStart"/>
            <w:r>
              <w:rPr>
                <w:rFonts w:ascii="Times New Roman" w:hAnsi="Times New Roman"/>
                <w:sz w:val="12"/>
                <w:szCs w:val="12"/>
              </w:rPr>
              <w:t>-</w:t>
            </w:r>
            <w:hyperlink r:id="rId44" w:history="1">
              <w:r w:rsidR="00FC0450" w:rsidRPr="00FC0450">
                <w:rPr>
                  <w:rStyle w:val="ae"/>
                  <w:rFonts w:ascii="Times New Roman" w:hAnsi="Times New Roman"/>
                  <w:sz w:val="12"/>
                  <w:szCs w:val="12"/>
                </w:rPr>
                <w:t>Приказ</w:t>
              </w:r>
            </w:hyperlink>
            <w:r w:rsidR="00FC0450" w:rsidRPr="00FC0450">
              <w:rPr>
                <w:rFonts w:ascii="Times New Roman" w:hAnsi="Times New Roman"/>
                <w:sz w:val="12"/>
                <w:szCs w:val="12"/>
              </w:rPr>
              <w:t xml:space="preserve">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proofErr w:type="gramEnd"/>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Закон Самарской области от 05.07.2005 №139-ГД «О жилище»;</w:t>
            </w:r>
          </w:p>
          <w:p w:rsidR="00FC0450" w:rsidRPr="00FC0450" w:rsidRDefault="00F4581F" w:rsidP="00D71F45">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Закон Самарской области от 03.10.2014 №89-ГД «О предоставлении в Самарской области государственных и муниципальных услуг по экстерриториальному принципу»</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Правовое управление администрации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xml:space="preserve">Работники органов местного самоуправления муниципального района Сергиевский Самарской области, муниципальных учреждений муниципального </w:t>
            </w:r>
            <w:r w:rsidRPr="00FC0450">
              <w:rPr>
                <w:rFonts w:ascii="Times New Roman" w:hAnsi="Times New Roman"/>
                <w:sz w:val="12"/>
                <w:szCs w:val="12"/>
              </w:rPr>
              <w:lastRenderedPageBreak/>
              <w:t>района Сергиевский Самарской области, проработавшие в указанных органах и организациях не менее года, постоянно проживающие (с соблюдением правил регистрации) в Самарской области, нуждающиеся в получении социальной выплаты ввиду отнесения к категориям граждан, установленным жилищным законодательством РФ</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18</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w:t>
            </w:r>
          </w:p>
        </w:tc>
        <w:tc>
          <w:tcPr>
            <w:tcW w:w="3828" w:type="dxa"/>
          </w:tcPr>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-Гражданский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-Жилищный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-Основы законодательства Российской Федерации о нотариате»;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w:t>
            </w:r>
            <w:r w:rsidR="00F4581F">
              <w:rPr>
                <w:rFonts w:ascii="Times New Roman" w:hAnsi="Times New Roman"/>
                <w:sz w:val="12"/>
                <w:szCs w:val="12"/>
              </w:rPr>
              <w:t>деральный закон от 06.10.2003 №</w:t>
            </w:r>
            <w:r w:rsidRPr="00FC0450">
              <w:rPr>
                <w:rFonts w:ascii="Times New Roman" w:hAnsi="Times New Roman"/>
                <w:sz w:val="12"/>
                <w:szCs w:val="12"/>
              </w:rPr>
              <w:t>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Российской Федерации «О введении в действие Жилищного кодекса Россий</w:t>
            </w:r>
            <w:r w:rsidR="00F4581F">
              <w:rPr>
                <w:rFonts w:ascii="Times New Roman" w:hAnsi="Times New Roman"/>
                <w:sz w:val="12"/>
                <w:szCs w:val="12"/>
              </w:rPr>
              <w:t>ской Федерации» от 29.12.2004 №</w:t>
            </w:r>
            <w:r w:rsidRPr="00FC0450">
              <w:rPr>
                <w:rFonts w:ascii="Times New Roman" w:hAnsi="Times New Roman"/>
                <w:sz w:val="12"/>
                <w:szCs w:val="12"/>
              </w:rPr>
              <w:t>189-ФЗ;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w:t>
            </w:r>
            <w:r w:rsidR="00F4581F">
              <w:rPr>
                <w:rFonts w:ascii="Times New Roman" w:hAnsi="Times New Roman"/>
                <w:sz w:val="12"/>
                <w:szCs w:val="12"/>
              </w:rPr>
              <w:t>деральный закон от 27.07.2006 №</w:t>
            </w:r>
            <w:r w:rsidRPr="00FC0450">
              <w:rPr>
                <w:rFonts w:ascii="Times New Roman" w:hAnsi="Times New Roman"/>
                <w:sz w:val="12"/>
                <w:szCs w:val="12"/>
              </w:rPr>
              <w:t>152-ФЗ «О персональных данных»;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w:t>
            </w:r>
            <w:r w:rsidR="00F4581F">
              <w:rPr>
                <w:rFonts w:ascii="Times New Roman" w:hAnsi="Times New Roman"/>
                <w:sz w:val="12"/>
                <w:szCs w:val="12"/>
              </w:rPr>
              <w:t>деральный закон от 27.07.2010 №</w:t>
            </w:r>
            <w:r w:rsidRPr="00FC0450">
              <w:rPr>
                <w:rFonts w:ascii="Times New Roman" w:hAnsi="Times New Roman"/>
                <w:sz w:val="12"/>
                <w:szCs w:val="12"/>
              </w:rPr>
              <w:t>210-ФЗ «Об организации предоставления государственных и муниципальных услуг»;</w:t>
            </w:r>
          </w:p>
          <w:p w:rsidR="00FC0450" w:rsidRPr="00FC0450" w:rsidRDefault="00FC0450" w:rsidP="00F4581F">
            <w:pPr>
              <w:jc w:val="both"/>
              <w:rPr>
                <w:rFonts w:ascii="Times New Roman" w:hAnsi="Times New Roman"/>
                <w:sz w:val="12"/>
                <w:szCs w:val="12"/>
              </w:rPr>
            </w:pPr>
            <w:r w:rsidRPr="00FC0450">
              <w:rPr>
                <w:rFonts w:ascii="Times New Roman" w:hAnsi="Times New Roman"/>
                <w:sz w:val="12"/>
                <w:szCs w:val="12"/>
              </w:rPr>
              <w:t>-Постановление П</w:t>
            </w:r>
            <w:r w:rsidR="00F4581F">
              <w:rPr>
                <w:rFonts w:ascii="Times New Roman" w:hAnsi="Times New Roman"/>
                <w:sz w:val="12"/>
                <w:szCs w:val="12"/>
              </w:rPr>
              <w:t>равительства РФ от 16.06.2006 №</w:t>
            </w:r>
            <w:r w:rsidRPr="00FC0450">
              <w:rPr>
                <w:rFonts w:ascii="Times New Roman" w:hAnsi="Times New Roman"/>
                <w:sz w:val="12"/>
                <w:szCs w:val="12"/>
              </w:rPr>
              <w:t>378 «Об утверждении перечня тяжелых форм хронических заболеваний, при которых невозможно совместное проживание граждан в одной квартире»</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DE6D68" w:rsidP="00FC0450">
            <w:pPr>
              <w:jc w:val="both"/>
              <w:rPr>
                <w:rFonts w:ascii="Times New Roman" w:hAnsi="Times New Roman"/>
                <w:sz w:val="12"/>
                <w:szCs w:val="12"/>
              </w:rPr>
            </w:pPr>
            <w:r>
              <w:rPr>
                <w:rFonts w:ascii="Times New Roman" w:hAnsi="Times New Roman"/>
                <w:sz w:val="12"/>
                <w:szCs w:val="12"/>
              </w:rPr>
              <w:t xml:space="preserve">Физические лица - </w:t>
            </w:r>
            <w:r w:rsidR="00FC0450" w:rsidRPr="00FC0450">
              <w:rPr>
                <w:rFonts w:ascii="Times New Roman" w:hAnsi="Times New Roman"/>
                <w:sz w:val="12"/>
                <w:szCs w:val="12"/>
              </w:rPr>
              <w:t>наниматели жилых помещений муниципального жилищного фонда по договорам социального найма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19</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-Гражданский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-Жилищный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-Основы законодательства Российской Федерации о нотариате»;</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Российской Федерации «О введении в действие Жилищного кодекса Российской Федерации» от 29.12.2004 №189-ФЗ;</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Федера</w:t>
            </w:r>
            <w:r>
              <w:rPr>
                <w:rFonts w:ascii="Times New Roman" w:hAnsi="Times New Roman"/>
                <w:sz w:val="12"/>
                <w:szCs w:val="12"/>
              </w:rPr>
              <w:t>льный закон от 27.07.2006 №</w:t>
            </w:r>
            <w:r w:rsidR="00FC0450" w:rsidRPr="00FC0450">
              <w:rPr>
                <w:rFonts w:ascii="Times New Roman" w:hAnsi="Times New Roman"/>
                <w:sz w:val="12"/>
                <w:szCs w:val="12"/>
              </w:rPr>
              <w:t>152-ФЗ «О персональных данных»;</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Фе</w:t>
            </w:r>
            <w:r>
              <w:rPr>
                <w:rFonts w:ascii="Times New Roman" w:hAnsi="Times New Roman"/>
                <w:sz w:val="12"/>
                <w:szCs w:val="12"/>
              </w:rPr>
              <w:t>деральный закон от 27.07.2010 №</w:t>
            </w:r>
            <w:r w:rsidR="00FC0450" w:rsidRPr="00FC0450">
              <w:rPr>
                <w:rFonts w:ascii="Times New Roman" w:hAnsi="Times New Roman"/>
                <w:sz w:val="12"/>
                <w:szCs w:val="12"/>
              </w:rPr>
              <w:t>210-ФЗ «Об организации предоставления государственных и муниципальных услуг»;</w:t>
            </w:r>
          </w:p>
          <w:p w:rsidR="00FC0450" w:rsidRPr="00FC0450" w:rsidRDefault="00F4581F" w:rsidP="00F4581F">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Постановление Правительства РФ от 16.06.2006 №378 «Об утверждении перечня тяжелых форм хронических заболеваний, при которых невозможно совместное проживание граждан в одной квартире»</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лица -  наниматели жилых помещений муниципального жилищного фонда по договорам социального найма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20</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xml:space="preserve">Предоставление жилых помещений </w:t>
            </w:r>
            <w:r w:rsidRPr="00FC0450">
              <w:rPr>
                <w:rFonts w:ascii="Times New Roman" w:hAnsi="Times New Roman"/>
                <w:sz w:val="12"/>
                <w:szCs w:val="12"/>
              </w:rPr>
              <w:lastRenderedPageBreak/>
              <w:t>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w:t>
            </w:r>
          </w:p>
        </w:tc>
        <w:tc>
          <w:tcPr>
            <w:tcW w:w="3828" w:type="dxa"/>
          </w:tcPr>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hyperlink r:id="rId45" w:history="1">
              <w:r w:rsidR="00FC0450" w:rsidRPr="00FC0450">
                <w:rPr>
                  <w:rStyle w:val="ae"/>
                  <w:rFonts w:ascii="Times New Roman" w:hAnsi="Times New Roman"/>
                  <w:sz w:val="12"/>
                  <w:szCs w:val="12"/>
                </w:rPr>
                <w:t>Конституция</w:t>
              </w:r>
            </w:hyperlink>
            <w:r w:rsidR="00FC0450" w:rsidRPr="00FC0450">
              <w:rPr>
                <w:rFonts w:ascii="Times New Roman" w:hAnsi="Times New Roman"/>
                <w:sz w:val="12"/>
                <w:szCs w:val="12"/>
              </w:rPr>
              <w:t xml:space="preserve">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-Гражданский </w:t>
            </w:r>
            <w:hyperlink r:id="rId46" w:history="1">
              <w:r w:rsidRPr="00FC0450">
                <w:rPr>
                  <w:rStyle w:val="ae"/>
                  <w:rFonts w:ascii="Times New Roman" w:hAnsi="Times New Roman"/>
                  <w:sz w:val="12"/>
                  <w:szCs w:val="12"/>
                </w:rPr>
                <w:t>кодекс</w:t>
              </w:r>
            </w:hyperlink>
            <w:r w:rsidRPr="00FC0450">
              <w:rPr>
                <w:rFonts w:ascii="Times New Roman" w:hAnsi="Times New Roman"/>
                <w:sz w:val="12"/>
                <w:szCs w:val="12"/>
              </w:rPr>
              <w:t xml:space="preserve">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-Жилищный </w:t>
            </w:r>
            <w:hyperlink r:id="rId47" w:history="1">
              <w:r w:rsidRPr="00FC0450">
                <w:rPr>
                  <w:rStyle w:val="ae"/>
                  <w:rFonts w:ascii="Times New Roman" w:hAnsi="Times New Roman"/>
                  <w:sz w:val="12"/>
                  <w:szCs w:val="12"/>
                </w:rPr>
                <w:t>кодекс</w:t>
              </w:r>
            </w:hyperlink>
            <w:r w:rsidRPr="00FC0450">
              <w:rPr>
                <w:rFonts w:ascii="Times New Roman" w:hAnsi="Times New Roman"/>
                <w:sz w:val="12"/>
                <w:szCs w:val="12"/>
              </w:rPr>
              <w:t xml:space="preserve">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-Федеральный </w:t>
            </w:r>
            <w:hyperlink r:id="rId48" w:history="1">
              <w:r w:rsidRPr="00FC0450">
                <w:rPr>
                  <w:rStyle w:val="ae"/>
                  <w:rFonts w:ascii="Times New Roman" w:hAnsi="Times New Roman"/>
                  <w:sz w:val="12"/>
                  <w:szCs w:val="12"/>
                </w:rPr>
                <w:t>закон</w:t>
              </w:r>
            </w:hyperlink>
            <w:r w:rsidR="00F4581F">
              <w:rPr>
                <w:rFonts w:ascii="Times New Roman" w:hAnsi="Times New Roman"/>
                <w:sz w:val="12"/>
                <w:szCs w:val="12"/>
              </w:rPr>
              <w:t xml:space="preserve"> от 06.10.2003 N</w:t>
            </w:r>
            <w:r w:rsidRPr="00FC0450">
              <w:rPr>
                <w:rFonts w:ascii="Times New Roman" w:hAnsi="Times New Roman"/>
                <w:sz w:val="12"/>
                <w:szCs w:val="12"/>
              </w:rPr>
              <w:t>131-ФЗ «Об общих принципах организации местного самоуправления в Российской Федерации»;</w:t>
            </w:r>
          </w:p>
          <w:p w:rsidR="00FC0450" w:rsidRPr="00FC0450" w:rsidRDefault="00F4581F"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Федеральный </w:t>
            </w:r>
            <w:hyperlink r:id="rId49" w:history="1">
              <w:r w:rsidR="00FC0450" w:rsidRPr="00FC0450">
                <w:rPr>
                  <w:rStyle w:val="ae"/>
                  <w:rFonts w:ascii="Times New Roman" w:hAnsi="Times New Roman"/>
                  <w:sz w:val="12"/>
                  <w:szCs w:val="12"/>
                </w:rPr>
                <w:t>закон</w:t>
              </w:r>
            </w:hyperlink>
            <w:r w:rsidR="00FC0450" w:rsidRPr="00FC0450">
              <w:rPr>
                <w:rFonts w:ascii="Times New Roman" w:hAnsi="Times New Roman"/>
                <w:sz w:val="12"/>
                <w:szCs w:val="12"/>
              </w:rPr>
              <w:t xml:space="preserve"> от 27.07.2010 N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-Федеральный </w:t>
            </w:r>
            <w:hyperlink r:id="rId50" w:history="1">
              <w:r w:rsidRPr="00FC0450">
                <w:rPr>
                  <w:rStyle w:val="ae"/>
                  <w:rFonts w:ascii="Times New Roman" w:hAnsi="Times New Roman"/>
                  <w:sz w:val="12"/>
                  <w:szCs w:val="12"/>
                </w:rPr>
                <w:t>закон</w:t>
              </w:r>
            </w:hyperlink>
            <w:r w:rsidRPr="00FC0450">
              <w:rPr>
                <w:rFonts w:ascii="Times New Roman" w:hAnsi="Times New Roman"/>
                <w:sz w:val="12"/>
                <w:szCs w:val="12"/>
              </w:rPr>
              <w:t xml:space="preserve"> от 02.05.2006 N 59-ФЗ «О порядке 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-Федеральный </w:t>
            </w:r>
            <w:hyperlink r:id="rId51" w:history="1">
              <w:r w:rsidRPr="00FC0450">
                <w:rPr>
                  <w:rStyle w:val="ae"/>
                  <w:rFonts w:ascii="Times New Roman" w:hAnsi="Times New Roman"/>
                  <w:sz w:val="12"/>
                  <w:szCs w:val="12"/>
                </w:rPr>
                <w:t>закон</w:t>
              </w:r>
            </w:hyperlink>
            <w:r w:rsidRPr="00FC0450">
              <w:rPr>
                <w:rFonts w:ascii="Times New Roman" w:hAnsi="Times New Roman"/>
                <w:sz w:val="12"/>
                <w:szCs w:val="12"/>
              </w:rPr>
              <w:t xml:space="preserve"> от 27.07.2006 N 152-ФЗ «О персональных данных»;</w:t>
            </w:r>
          </w:p>
          <w:p w:rsidR="00FC0450" w:rsidRPr="00FC0450" w:rsidRDefault="003D7A37" w:rsidP="00FC0450">
            <w:pPr>
              <w:jc w:val="both"/>
              <w:rPr>
                <w:rFonts w:ascii="Times New Roman" w:hAnsi="Times New Roman"/>
                <w:sz w:val="12"/>
                <w:szCs w:val="12"/>
              </w:rPr>
            </w:pPr>
            <w:r>
              <w:rPr>
                <w:rFonts w:ascii="Times New Roman" w:hAnsi="Times New Roman"/>
                <w:sz w:val="12"/>
                <w:szCs w:val="12"/>
              </w:rPr>
              <w:t>-</w:t>
            </w:r>
            <w:hyperlink r:id="rId52" w:history="1">
              <w:r w:rsidR="00FC0450" w:rsidRPr="00FC0450">
                <w:rPr>
                  <w:rStyle w:val="ae"/>
                  <w:rFonts w:ascii="Times New Roman" w:hAnsi="Times New Roman"/>
                  <w:sz w:val="12"/>
                  <w:szCs w:val="12"/>
                </w:rPr>
                <w:t>Основ</w:t>
              </w:r>
            </w:hyperlink>
            <w:r w:rsidR="00FC0450" w:rsidRPr="00FC0450">
              <w:rPr>
                <w:rFonts w:ascii="Times New Roman" w:hAnsi="Times New Roman"/>
                <w:sz w:val="12"/>
                <w:szCs w:val="12"/>
              </w:rPr>
              <w:t>ы законодательства Российской Федерации о нотариате»;</w:t>
            </w:r>
          </w:p>
          <w:p w:rsidR="00FC0450" w:rsidRPr="00FC0450" w:rsidRDefault="003D7A37" w:rsidP="00FC0450">
            <w:pPr>
              <w:jc w:val="both"/>
              <w:rPr>
                <w:rFonts w:ascii="Times New Roman" w:hAnsi="Times New Roman"/>
                <w:sz w:val="12"/>
                <w:szCs w:val="12"/>
              </w:rPr>
            </w:pPr>
            <w:r>
              <w:rPr>
                <w:rFonts w:ascii="Times New Roman" w:hAnsi="Times New Roman"/>
                <w:sz w:val="12"/>
                <w:szCs w:val="12"/>
              </w:rPr>
              <w:t>-</w:t>
            </w:r>
            <w:hyperlink r:id="rId53" w:history="1">
              <w:r w:rsidR="00FC0450" w:rsidRPr="00FC0450">
                <w:rPr>
                  <w:rStyle w:val="ae"/>
                  <w:rFonts w:ascii="Times New Roman" w:hAnsi="Times New Roman"/>
                  <w:sz w:val="12"/>
                  <w:szCs w:val="12"/>
                </w:rPr>
                <w:t>Указ</w:t>
              </w:r>
            </w:hyperlink>
            <w:r w:rsidR="00FC0450" w:rsidRPr="00FC0450">
              <w:rPr>
                <w:rFonts w:ascii="Times New Roman" w:hAnsi="Times New Roman"/>
                <w:sz w:val="12"/>
                <w:szCs w:val="12"/>
              </w:rPr>
              <w:t xml:space="preserve"> Президента Российской Федерации от 06.03.1997 N188 «Об утверждении Перечня сведений конфиденциального характера»;</w:t>
            </w:r>
          </w:p>
          <w:p w:rsidR="00FC0450" w:rsidRPr="00FC0450" w:rsidRDefault="003D7A37" w:rsidP="00FC0450">
            <w:pPr>
              <w:jc w:val="both"/>
              <w:rPr>
                <w:rFonts w:ascii="Times New Roman" w:hAnsi="Times New Roman"/>
                <w:sz w:val="12"/>
                <w:szCs w:val="12"/>
              </w:rPr>
            </w:pPr>
            <w:r>
              <w:rPr>
                <w:rFonts w:ascii="Times New Roman" w:hAnsi="Times New Roman"/>
                <w:sz w:val="12"/>
                <w:szCs w:val="12"/>
              </w:rPr>
              <w:t>-</w:t>
            </w:r>
            <w:hyperlink r:id="rId54" w:history="1">
              <w:r w:rsidR="00FC0450" w:rsidRPr="00FC0450">
                <w:rPr>
                  <w:rStyle w:val="ae"/>
                  <w:rFonts w:ascii="Times New Roman" w:hAnsi="Times New Roman"/>
                  <w:sz w:val="12"/>
                  <w:szCs w:val="12"/>
                </w:rPr>
                <w:t>Постановление</w:t>
              </w:r>
            </w:hyperlink>
            <w:r w:rsidR="00FC0450" w:rsidRPr="00FC0450">
              <w:rPr>
                <w:rFonts w:ascii="Times New Roman" w:hAnsi="Times New Roman"/>
                <w:sz w:val="12"/>
                <w:szCs w:val="12"/>
              </w:rPr>
              <w:t xml:space="preserve"> Правительства Российской Федерации от 21.01.2006 N25 «Об утверждении Правил пользования жилыми помещениями»;</w:t>
            </w:r>
          </w:p>
          <w:p w:rsidR="00FC0450" w:rsidRPr="00FC0450" w:rsidRDefault="003D7A37" w:rsidP="00FC0450">
            <w:pPr>
              <w:jc w:val="both"/>
              <w:rPr>
                <w:rFonts w:ascii="Times New Roman" w:hAnsi="Times New Roman"/>
                <w:sz w:val="12"/>
                <w:szCs w:val="12"/>
              </w:rPr>
            </w:pPr>
            <w:r>
              <w:rPr>
                <w:rFonts w:ascii="Times New Roman" w:hAnsi="Times New Roman"/>
                <w:sz w:val="12"/>
                <w:szCs w:val="12"/>
              </w:rPr>
              <w:t>-</w:t>
            </w:r>
            <w:hyperlink r:id="rId55" w:history="1">
              <w:r w:rsidR="00FC0450" w:rsidRPr="00FC0450">
                <w:rPr>
                  <w:rStyle w:val="ae"/>
                  <w:rFonts w:ascii="Times New Roman" w:hAnsi="Times New Roman"/>
                  <w:sz w:val="12"/>
                  <w:szCs w:val="12"/>
                </w:rPr>
                <w:t>Постановление</w:t>
              </w:r>
            </w:hyperlink>
            <w:r w:rsidR="00FC0450" w:rsidRPr="00FC0450">
              <w:rPr>
                <w:rFonts w:ascii="Times New Roman" w:hAnsi="Times New Roman"/>
                <w:sz w:val="12"/>
                <w:szCs w:val="12"/>
              </w:rPr>
              <w:t xml:space="preserve"> Правительства Росси</w:t>
            </w:r>
            <w:r>
              <w:rPr>
                <w:rFonts w:ascii="Times New Roman" w:hAnsi="Times New Roman"/>
                <w:sz w:val="12"/>
                <w:szCs w:val="12"/>
              </w:rPr>
              <w:t>йской Федерации от 21.05.2005 N</w:t>
            </w:r>
            <w:r w:rsidR="00FC0450" w:rsidRPr="00FC0450">
              <w:rPr>
                <w:rFonts w:ascii="Times New Roman" w:hAnsi="Times New Roman"/>
                <w:sz w:val="12"/>
                <w:szCs w:val="12"/>
              </w:rPr>
              <w:t>315 «Об утверждении Типового договора социального найма жилого помещения»;</w:t>
            </w:r>
          </w:p>
          <w:p w:rsidR="00FC0450" w:rsidRPr="00FC0450" w:rsidRDefault="003D7A37"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Уставом муниципального района Сергиевский;</w:t>
            </w:r>
          </w:p>
          <w:p w:rsidR="00FC0450" w:rsidRPr="00FC0450" w:rsidRDefault="00FC0450" w:rsidP="003D7A37">
            <w:pPr>
              <w:jc w:val="both"/>
              <w:rPr>
                <w:rFonts w:ascii="Times New Roman" w:hAnsi="Times New Roman"/>
                <w:sz w:val="12"/>
                <w:szCs w:val="12"/>
              </w:rPr>
            </w:pPr>
            <w:r w:rsidRPr="00FC0450">
              <w:rPr>
                <w:rFonts w:ascii="Times New Roman" w:hAnsi="Times New Roman"/>
                <w:sz w:val="12"/>
                <w:szCs w:val="12"/>
              </w:rPr>
              <w:t>-Закон Самарской области от 05.07.2005 №139-ГД «О жилище»</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лица -  наниматели жилых помещений муниципального жилищного фонда по договорам социального найма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21</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Предоставление жилых помещений муниципального специализированного жилищного фонда  по договорам найма специализированных жилых помещений</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Жилищный кодекс Российской Федерации от 29.12.2004 № 188-ФЗ;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05.07.2005 № 139-ГД «О жилище»;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02.05.2006 № 59-ФЗ «О порядке рассмотрения обращений граждан Российской Федерации»;</w:t>
            </w:r>
          </w:p>
          <w:p w:rsidR="00FC0450" w:rsidRPr="00FC0450" w:rsidRDefault="00FC0450" w:rsidP="003D7A37">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26.01.2006</w:t>
            </w:r>
            <w:r w:rsidR="003D7A37">
              <w:rPr>
                <w:rFonts w:ascii="Times New Roman" w:hAnsi="Times New Roman"/>
                <w:sz w:val="12"/>
                <w:szCs w:val="12"/>
              </w:rPr>
              <w:t xml:space="preserve"> №</w:t>
            </w:r>
            <w:r w:rsidRPr="00FC0450">
              <w:rPr>
                <w:rFonts w:ascii="Times New Roman" w:hAnsi="Times New Roman"/>
                <w:sz w:val="12"/>
                <w:szCs w:val="12"/>
              </w:rPr>
              <w:t>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лица, подлежащие обеспечению жилыми помещениями муниципального специализированного жилищного фонда в соответствии с жилищным законодательством РФ</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22</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Изменение (расторжение) договора социального найма жилого помещения муниципального жилищного фонда</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Гражданский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Жилищный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21.05.2005 № 315 «Об утверждении Типового договора социального найма жилого помещения»;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21.01.2006 № 25 «Об утверждении Правил пользования жилыми помещениями»;</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Законом Самарской области от 05.07.2005 № 139-ГД «О жилище»</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Физические лица -  наниматели жилых помещений муниципального жилищного фонда по договорам социального найма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23</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Расторжение договора найма жилого помещения муниципального специализированного жилищного фонда</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Жилищный кодекс Российской Федерации от 29.12.2004 № 188-ФЗ;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02.05.2006 № 59-ФЗ «О порядке 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Закон Самарской области от 05.07.2005 № 139-ГД «О жилище»</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Правовое управление администрации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Физические лица, являющиеся нанимателями жилого помещения муниципального специализированного жилищного фонда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bCs/>
                <w:sz w:val="12"/>
                <w:szCs w:val="12"/>
              </w:rPr>
            </w:pPr>
            <w:r w:rsidRPr="00FC0450">
              <w:rPr>
                <w:rFonts w:ascii="Times New Roman" w:hAnsi="Times New Roman"/>
                <w:bCs/>
                <w:sz w:val="12"/>
                <w:szCs w:val="12"/>
              </w:rPr>
              <w:t>МУНИЦИПАЛЬНЫЕ УСЛУГИ В СФЕРЕ АРХИВНОГО ДЕЛА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Архивный отдел администрации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24</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Информационное обеспечение граждан, организаций и общественных </w:t>
            </w:r>
            <w:r w:rsidRPr="00FC0450">
              <w:rPr>
                <w:rFonts w:ascii="Times New Roman" w:hAnsi="Times New Roman"/>
                <w:sz w:val="12"/>
                <w:szCs w:val="12"/>
              </w:rPr>
              <w:lastRenderedPageBreak/>
              <w:t>объединений на основе документов архивного фонда Самарской области и других архивных документов</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21.07.1993 № 5485-1 «О государственной тайне»;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22.10.2004 № 125-ФЗ «Об архивном деле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закон от 02.05.2006 № 59-ФЗ «О порядке </w:t>
            </w:r>
            <w:r w:rsidRPr="00FC0450">
              <w:rPr>
                <w:rFonts w:ascii="Times New Roman" w:hAnsi="Times New Roman"/>
                <w:sz w:val="12"/>
                <w:szCs w:val="12"/>
              </w:rPr>
              <w:lastRenderedPageBreak/>
              <w:t>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149-ФЗ «Об информации, информационных технологиях и о защите информации»;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152-ФЗ «О персональных данных»;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Указ Президента Российской Федерации от 31.12.1993 № 2334 «О дополнительных гарантиях прав граждан на информацию»;</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Указ Президента РФ от 06.03.1997 № 188 «Об утверждении Перечня сведений конфиденциального характера»;</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культуры Российской Федерации от 22.12.2011 № 1216 «Об утверждении Административного регламента по предоставлению Федеральным архивным агентством государственной услуги «Организация информационного обеспечения граждан, органов государственной власти, местного самоуправления, организаций и общественных объединений на основе документов Архивного фонда Российской Федерации и других архивных документов»;</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12.05.2005 № 109-ГД «Об архивном деле в Самарской области»;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управления государственной архивной службы Самарской области от 11.10.2012 № 73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«Исполнение поступивших из-за рубежа запросов российских и иностранных граждан, а также лиц без гражданства, связанных с реализацией их законных прав и свобод»;</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управления государственной архивной службы Самарской области от 11.10.2012 № 74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«Исполнение социально-правовых запросов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управления государственной архивной службы Самарской области от 29.11.2012 № 87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«Исполнение тематических, генеалогических и биографических запросов»</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Архивный отдел администрации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Юридические лица, 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25</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Прием на хранение архивных документов</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21.07.1993 № 5485-1 «О государственной тайне»;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26.10.2002 № 127-ФЗ «О несостоятельности (банкротстве)»;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22.10.2004 № 125-ФЗ «Об архивном деле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02.05.2006 № 59-ФЗ «О порядке 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Приказ Министерства культуры и массовых коммуникаций Российской Федерации от 31.07.2007 № 1182 «Об утверждении Перечня типовых архивных документов, образующихся в научно-технической и производственной деятельности организаций, с </w:t>
            </w:r>
            <w:r w:rsidRPr="00FC0450">
              <w:rPr>
                <w:rFonts w:ascii="Times New Roman" w:hAnsi="Times New Roman"/>
                <w:sz w:val="12"/>
                <w:szCs w:val="12"/>
              </w:rPr>
              <w:lastRenderedPageBreak/>
              <w:t>указанием сроков хранения»;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культуры Российской Федерации от 25.08.2010 №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культуры Российской Федерации от 31.03.2015</w:t>
            </w:r>
            <w:r w:rsidRPr="00FC0450">
              <w:rPr>
                <w:rFonts w:ascii="Times New Roman" w:hAnsi="Times New Roman"/>
                <w:sz w:val="12"/>
                <w:szCs w:val="12"/>
              </w:rPr>
              <w:br/>
              <w:t>№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12.05.2005 № 109-ГД «Об архивном деле в Самарской области»;</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Архивный отдел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Юридические лица, 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26</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Согласование номенклатур дел, положений об архивах, об экспертных комиссиях</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22.10.2004 № 125-ФЗ «Об архивном деле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культуры и массовых коммуникаций Российской Федерации от 31.07.2007 № 1182 «Об утверждении Перечня типовых архивных документов, образующихся в научно-технической и производственной деятельности организаций, с указанием сроков хранения»;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культуры Российской Федерации от 31.03.2015</w:t>
            </w:r>
            <w:r w:rsidR="00D71F45">
              <w:rPr>
                <w:rFonts w:ascii="Times New Roman" w:hAnsi="Times New Roman"/>
                <w:sz w:val="12"/>
                <w:szCs w:val="12"/>
              </w:rPr>
              <w:t xml:space="preserve"> </w:t>
            </w:r>
            <w:r w:rsidRPr="00FC0450">
              <w:rPr>
                <w:rFonts w:ascii="Times New Roman" w:hAnsi="Times New Roman"/>
                <w:sz w:val="12"/>
                <w:szCs w:val="12"/>
              </w:rPr>
              <w:t>№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12.05.2005 № 109-ГД «Об архивном деле в Самарской области»;</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Архивный отдел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Юридические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27</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Информационное обслуживание пользователей в читальных залах муниципальных архивов</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18.10.1991 № 1761-1 «О реабилитации жертв политических репрессий»;</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21.07.1993 № 5485-1 «О государственной тайне»;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22.10.2004 № 125-ФЗ «Об архивном деле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02.05.2006 № 59-ФЗ «О порядке 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149-ФЗ «Об информации, информационных технологиях и о защите информации»;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152-ФЗ «О персональных данных»;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Указ Президента Российской Федерации от 31.12.1993 № 2334 «О дополнительных гарантиях прав граждан на информацию»;</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Указ Президента РФ от 06.03.1997 № 188 «Об утверждении Перечня сведений конфиденциального характера»;</w:t>
            </w:r>
          </w:p>
          <w:p w:rsidR="00FC0450" w:rsidRPr="00FC0450" w:rsidRDefault="00FC0450" w:rsidP="00FC0450">
            <w:pPr>
              <w:jc w:val="both"/>
              <w:rPr>
                <w:rFonts w:ascii="Times New Roman" w:hAnsi="Times New Roman"/>
                <w:sz w:val="12"/>
                <w:szCs w:val="12"/>
              </w:rPr>
            </w:pPr>
            <w:proofErr w:type="gramStart"/>
            <w:r w:rsidRPr="00FC0450">
              <w:rPr>
                <w:rFonts w:ascii="Times New Roman" w:hAnsi="Times New Roman"/>
                <w:sz w:val="12"/>
                <w:szCs w:val="12"/>
              </w:rPr>
              <w:t xml:space="preserve">- Приказ Министерства культуры и массовых коммуникаций Российской Федерации, Министерства внутренних дел Российской Федерации, Федеральной службы безопасности Российской Федерации от 25.07.2006 № 375/584/352 «Об утверждении Положения о порядке доступа к материалам, хранящимся в государственных архивах и архивах государственных органов </w:t>
            </w:r>
            <w:r w:rsidRPr="00FC0450">
              <w:rPr>
                <w:rFonts w:ascii="Times New Roman" w:hAnsi="Times New Roman"/>
                <w:sz w:val="12"/>
                <w:szCs w:val="12"/>
              </w:rPr>
              <w:lastRenderedPageBreak/>
              <w:t>Российской Федерации, прекращенных уголовных и административных дел в отношении лиц, подвергшихся политическим репрессиям, а также фильтрационно-проверочных дел»;</w:t>
            </w:r>
            <w:proofErr w:type="gramEnd"/>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культуры Российской Федерации от 03.06.2013 № 635 «Об утверждении Порядка использования архивных документов в государственных и муниципальных архивах»;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12.05.2005 № 109-ГД «Об архивном деле в Самарской области»;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16.03.2007 № 16-ГД «О наделении органов местного самоуправления на территории Самарской области отдельными государственными полномочиями в сфере архивного дела»;</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управления государственной архивной службы Самарской области от 29.11.2012 № 86 «Об утверждении административного регламента управления государственной архивной службы Самарской области по предоставлению государственной услуги «Информационное обслуживание пользователей в читальных залах государственных архивов Самарской области»</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Архивный отдел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Юридические лица, 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МУНИЦИПАЛЬНЫЕ УСЛУГИ В СФЕРЕ ТОРГОВЛИ</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Отдел торговли и экономического развития администрации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28</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Согласование схемы расположения ярмарки</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Российской Федерации от 28.12.2009 № 381-ФЗ «Об основах государственного регулирования торговой деятельности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05.07.2010 № 76-ГД «О государственном регулировании торговой деятельности на территории Самарской области»;</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Постановление Правительства Самарской области от 22.12.2010 № 669 «Об утверждении Порядка организации и проведения ярмарок на территории Самарской области и Требований к организации продажи товаров (выполнению работ, оказанию услуг) на ярмарках».</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Отдел торговли и экономического развития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Юридические лица, индивидуальные предприниматели, осуществляющие (планирующие осуществлять) деятельность по организации ярмарки на территории муниципального района Сергиевский</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МУНИЦИПАЛЬНЫЕ УСЛУГИ В СОЦИАЛЬНО-КУЛЬТУРНОЙ СФЕРЕ</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Комитет по делам семьи и детства администрации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29</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Выдача лицам, достигшим четырнадцатилетнего возраста,</w:t>
            </w:r>
            <w:r w:rsidR="00D71F45">
              <w:rPr>
                <w:rFonts w:ascii="Times New Roman" w:hAnsi="Times New Roman"/>
                <w:sz w:val="12"/>
                <w:szCs w:val="12"/>
              </w:rPr>
              <w:t xml:space="preserve"> </w:t>
            </w:r>
            <w:r w:rsidRPr="00FC0450">
              <w:rPr>
                <w:rFonts w:ascii="Times New Roman" w:hAnsi="Times New Roman"/>
                <w:sz w:val="12"/>
                <w:szCs w:val="12"/>
              </w:rPr>
              <w:t>разрешения на вступление в брак</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Гражданский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Семейный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152-ФЗ «О персональных данных»;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Законом Самарской области от 02.12.1996 № 19-ГД «О порядке и условиях вступления в брак несовершеннолетних граждан в Самарской области»</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Комитет по делам семьи и детства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Лица, достигшие четырнадцатилетнего возраста, проживающие на территории муниципального района Сергиевский</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Управление финансами администрации муниципального района Сергиевский</w:t>
            </w:r>
          </w:p>
        </w:tc>
      </w:tr>
      <w:tr w:rsidR="00536423" w:rsidRPr="00FC0450" w:rsidTr="00F276AA">
        <w:trPr>
          <w:trHeight w:val="20"/>
        </w:trPr>
        <w:tc>
          <w:tcPr>
            <w:tcW w:w="283"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30</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Начисление ежемесячной доплаты к пенсии муниципальным служащим</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02.03.2007 № 25-ФЗ «О муниципальной службе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09.10.2007 № 96-ГД «О муниципальной службе в Самарской области»;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13.03.2001 № 19-ГД «О ежемесячной доплате к трудовой пенсии лицам, замещавшим государственные должности Самарской  области и государственные должности государственной службы Самарской области»;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Устав  муниципального района Сергиевский</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Управление финансами администрации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Лица, относящиеся к категориям граждан, указанным в статье 13 Закона Самарской области от 09.10.2007г. № 96-ГД «О муниципальной службе в Самарской области»</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МУНИЦИПАЛЬНЫЕ УСЛУГИ В ЖИЛИЩНО-КОММУНАЛЬНОЙ СФЕРЕ</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Промышленно-коммунальный отдел администрации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31</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xml:space="preserve">Предоставление информации о порядке предоставления </w:t>
            </w:r>
            <w:proofErr w:type="gramStart"/>
            <w:r w:rsidRPr="00FC0450">
              <w:rPr>
                <w:rFonts w:ascii="Times New Roman" w:hAnsi="Times New Roman"/>
                <w:sz w:val="12"/>
                <w:szCs w:val="12"/>
              </w:rPr>
              <w:t>жилищно-коммунальный</w:t>
            </w:r>
            <w:proofErr w:type="gramEnd"/>
            <w:r w:rsidRPr="00FC0450">
              <w:rPr>
                <w:rFonts w:ascii="Times New Roman" w:hAnsi="Times New Roman"/>
                <w:sz w:val="12"/>
                <w:szCs w:val="12"/>
              </w:rPr>
              <w:t xml:space="preserve"> услуг населению</w:t>
            </w:r>
          </w:p>
        </w:tc>
        <w:tc>
          <w:tcPr>
            <w:tcW w:w="3828" w:type="dxa"/>
          </w:tcPr>
          <w:p w:rsidR="00FC0450" w:rsidRPr="00FC0450" w:rsidRDefault="00FC0450" w:rsidP="00FC0450">
            <w:pPr>
              <w:jc w:val="both"/>
              <w:rPr>
                <w:rFonts w:ascii="Times New Roman" w:hAnsi="Times New Roman"/>
                <w:bCs/>
                <w:sz w:val="12"/>
                <w:szCs w:val="12"/>
              </w:rPr>
            </w:pPr>
            <w:r w:rsidRPr="00FC0450">
              <w:rPr>
                <w:rFonts w:ascii="Times New Roman" w:hAnsi="Times New Roman"/>
                <w:bCs/>
                <w:sz w:val="12"/>
                <w:szCs w:val="12"/>
              </w:rPr>
              <w:t xml:space="preserve">- Жилищный кодекс Российской Федерации </w:t>
            </w:r>
            <w:r w:rsidRPr="00FC0450">
              <w:rPr>
                <w:rFonts w:ascii="Times New Roman" w:hAnsi="Times New Roman"/>
                <w:sz w:val="12"/>
                <w:szCs w:val="12"/>
              </w:rPr>
              <w:t>от 29.12.2004 №188-ФЗ;</w:t>
            </w:r>
          </w:p>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 Федеральный закон от 06.10.2003 №131-ФЗ «Об общих принципах организации местного самоуправления в Российской Федерации»</w:t>
            </w:r>
            <w:r w:rsidRPr="00FC0450">
              <w:rPr>
                <w:rFonts w:ascii="Times New Roman" w:hAnsi="Times New Roman"/>
                <w:sz w:val="12"/>
                <w:szCs w:val="12"/>
              </w:rPr>
              <w:t>;</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02.05.2006 № 59-ФЗ «О порядке рассмотрения обращений граждан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 Федеральный закон от 27.07.2010 №210-ФЗ «Об организации предоставления государственных и муниципальных услуг»</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Промышленно-коммунальный отдел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и юридические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МУНИЦИПАЛЬНЫЕ УСЛУГИ В СФЕРЕ ТРАНСПОРТНОГО ОБСЛУЖИВАНИЯ</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Отдел ГО и ЧС  администрации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32</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Выдача разрешений на движение по автомобильным дорогам тяжеловесного и (или) крупногабаритного транспортного средства</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Налоговый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10.12.1995 № 196-ФЗ «О безопасности дорожного движения»;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02.05.2006 № 59-ФЗ «О порядке 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23.10.1993  № 1090 «О правилах дорожного движения»;</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-Постановление Правительства Российской Федерации от 16.11.2009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15.04.2011 № 272 «Об утверждении правил перевозок грузов автомобильным транспортом»;</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транспорта Российской Федерации от 27.08.2009 № 150 «О порядке проведения оценки технического состояния автомобильных дорог»;</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Приказ 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Отдел ГО и ЧС администрации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Физические лица, в том числе индивидуальные предприниматели, и юридические лица, являющиеся владельцами транспортного средства, обратившиеся в администрацию с заявлением на получение </w:t>
            </w:r>
            <w:r w:rsidRPr="00FC0450">
              <w:rPr>
                <w:rFonts w:ascii="Times New Roman" w:hAnsi="Times New Roman"/>
                <w:bCs/>
                <w:sz w:val="12"/>
                <w:szCs w:val="12"/>
              </w:rPr>
              <w:t>разрешения на движение по автомобильным дорогам указанного тяжеловесного и (или) крупногабаритного транспортного средства.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Раздел II. Муниципальные услуги, предоставляемые муниципальными учреждениями и иными организациями, в которых размещается муниципальное задание (заказ)</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МУНИЦИПАЛЬНЫЕ УСЛУГИ В СОЦИАЛЬНО-КУЛЬТУРНОЙ СФЕРЕ</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Муниципальное бюджетное учреждение культуры «</w:t>
            </w:r>
            <w:proofErr w:type="spellStart"/>
            <w:r w:rsidRPr="00FC0450">
              <w:rPr>
                <w:rFonts w:ascii="Times New Roman" w:hAnsi="Times New Roman"/>
                <w:sz w:val="12"/>
                <w:szCs w:val="12"/>
              </w:rPr>
              <w:t>Межпоселенческая</w:t>
            </w:r>
            <w:proofErr w:type="spellEnd"/>
            <w:r w:rsidRPr="00FC0450">
              <w:rPr>
                <w:rFonts w:ascii="Times New Roman" w:hAnsi="Times New Roman"/>
                <w:sz w:val="12"/>
                <w:szCs w:val="12"/>
              </w:rPr>
              <w:t xml:space="preserve"> центральная библиотека»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33</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bCs/>
                <w:sz w:val="12"/>
                <w:szCs w:val="12"/>
              </w:rPr>
              <w:t>Библиотечное, библиографическое и информационное обслуживание пользователей библиотеки</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-Основы законодательства Российской Федерации о культуре от 09.10.1992 №  3612-1;</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29.12.1994 № 77-ФЗ «Об обязательном экземпляре документов»;</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149-ФЗ «Об информации, информационных технологиях и о защите информации»;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27.07.2006 № 152-ФЗ «О персональных данных»;</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29.12.1994 № 78-ФЗ «О библиотечном деле»;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Распоряжение Правительства Российской Федерации от 30.12.2011 № 832-р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03.04.2002 № 14-ГД «О культуре в Самарской области»;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08.05.2009 № 67-ГД «Об организации библиотечного обслуживания населения Самарской области областными государственными библиотеками, комплектовании и обеспечении сохранности их библиотечных фондов»</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Муниципальное бюджетное учреждение культуры «</w:t>
            </w:r>
            <w:proofErr w:type="spellStart"/>
            <w:r w:rsidRPr="00FC0450">
              <w:rPr>
                <w:rFonts w:ascii="Times New Roman" w:hAnsi="Times New Roman"/>
                <w:sz w:val="12"/>
                <w:szCs w:val="12"/>
              </w:rPr>
              <w:t>Межпоселенческая</w:t>
            </w:r>
            <w:proofErr w:type="spellEnd"/>
            <w:r w:rsidRPr="00FC0450">
              <w:rPr>
                <w:rFonts w:ascii="Times New Roman" w:hAnsi="Times New Roman"/>
                <w:sz w:val="12"/>
                <w:szCs w:val="12"/>
              </w:rPr>
              <w:t xml:space="preserve"> центральная библиотека»</w:t>
            </w:r>
            <w:r w:rsidR="00D71F45">
              <w:rPr>
                <w:rFonts w:ascii="Times New Roman" w:hAnsi="Times New Roman"/>
                <w:sz w:val="12"/>
                <w:szCs w:val="12"/>
              </w:rPr>
              <w:t xml:space="preserve"> </w:t>
            </w:r>
            <w:r w:rsidRPr="00FC0450">
              <w:rPr>
                <w:rFonts w:ascii="Times New Roman" w:hAnsi="Times New Roman"/>
                <w:sz w:val="12"/>
                <w:szCs w:val="12"/>
              </w:rPr>
              <w:t>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и юридические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Муниципальное бюджетное учреждение культуры «Сергиевский историко-краеведческий музей»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34</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xml:space="preserve">Публичный показ музейных </w:t>
            </w:r>
            <w:r w:rsidRPr="00FC0450">
              <w:rPr>
                <w:rFonts w:ascii="Times New Roman" w:hAnsi="Times New Roman"/>
                <w:sz w:val="12"/>
                <w:szCs w:val="12"/>
              </w:rPr>
              <w:lastRenderedPageBreak/>
              <w:t>предметов, музейных коллекций</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Основы законодательства Российской Федерации о культуре от 09.10.1992 №  3612-1;</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 Федеральный закон от 26.05.1996 № 54-ФЗ «О музейном фонде Российской федерации и музеях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Распоряжение Правительства Российской Федерации от 30.12.2011 № 832-р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w:t>
            </w:r>
          </w:p>
          <w:p w:rsidR="00FC0450" w:rsidRPr="00FC0450" w:rsidRDefault="00FC0450" w:rsidP="004E575C">
            <w:pPr>
              <w:jc w:val="both"/>
              <w:rPr>
                <w:rFonts w:ascii="Times New Roman" w:hAnsi="Times New Roman"/>
                <w:sz w:val="12"/>
                <w:szCs w:val="12"/>
              </w:rPr>
            </w:pPr>
            <w:r w:rsidRPr="00FC0450">
              <w:rPr>
                <w:rFonts w:ascii="Times New Roman" w:hAnsi="Times New Roman"/>
                <w:sz w:val="12"/>
                <w:szCs w:val="12"/>
              </w:rPr>
              <w:t>-Закон Самарской области от 03.04.2002 №14-ГД «О культуре в Самарской области»</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 xml:space="preserve">Муниципальное бюджетное учреждение </w:t>
            </w:r>
            <w:r w:rsidRPr="00FC0450">
              <w:rPr>
                <w:rFonts w:ascii="Times New Roman" w:hAnsi="Times New Roman"/>
                <w:sz w:val="12"/>
                <w:szCs w:val="12"/>
              </w:rPr>
              <w:lastRenderedPageBreak/>
              <w:t>культуры «Сергиевский историко-краеведческий музей»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w:t>
            </w:r>
            <w:r w:rsidRPr="00FC0450">
              <w:rPr>
                <w:rFonts w:ascii="Times New Roman" w:hAnsi="Times New Roman"/>
                <w:sz w:val="12"/>
                <w:szCs w:val="12"/>
              </w:rPr>
              <w:lastRenderedPageBreak/>
              <w:t>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Ответственный исполнитель: Муниципальное бюджетное учреждение «Дом молодёжных организаций» муниципального района Сергиевский Самарской области</w:t>
            </w:r>
          </w:p>
        </w:tc>
      </w:tr>
      <w:tr w:rsidR="00536423" w:rsidRPr="00FC0450" w:rsidTr="00F276AA">
        <w:trPr>
          <w:trHeight w:val="20"/>
        </w:trPr>
        <w:tc>
          <w:tcPr>
            <w:tcW w:w="283"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35</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Оказание организационной, консультационной и методической помощи молодежи и молодежным объединениям</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02.05.2006 № 59</w:t>
            </w:r>
            <w:r w:rsidRPr="00FC0450">
              <w:rPr>
                <w:rFonts w:ascii="Times New Roman" w:hAnsi="Times New Roman"/>
                <w:sz w:val="12"/>
                <w:szCs w:val="12"/>
              </w:rPr>
              <w:noBreakHyphen/>
              <w:t>ФЗ «О порядке 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w:t>
            </w:r>
            <w:r w:rsidRPr="00FC0450">
              <w:rPr>
                <w:rFonts w:ascii="Times New Roman" w:hAnsi="Times New Roman"/>
                <w:sz w:val="12"/>
                <w:szCs w:val="12"/>
              </w:rPr>
              <w:noBreakHyphen/>
              <w:t>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Распоряжение Правительства Российской Федерации от 29.11.2014 № 2403</w:t>
            </w:r>
            <w:r w:rsidRPr="00FC0450">
              <w:rPr>
                <w:rFonts w:ascii="Times New Roman" w:hAnsi="Times New Roman"/>
                <w:sz w:val="12"/>
                <w:szCs w:val="12"/>
              </w:rPr>
              <w:noBreakHyphen/>
              <w:t>р «Об утверждении Основ государственной молодежной политики Российской Федерации на период до 2025 года»;</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30.04.1998 № 5</w:t>
            </w:r>
            <w:r w:rsidRPr="00FC0450">
              <w:rPr>
                <w:rFonts w:ascii="Times New Roman" w:hAnsi="Times New Roman"/>
                <w:sz w:val="12"/>
                <w:szCs w:val="12"/>
              </w:rPr>
              <w:noBreakHyphen/>
              <w:t>ГД «О государственной поддержке молодежных и детских общественных объединений в Самарской области»;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14.12.2010 № 147</w:t>
            </w:r>
            <w:r w:rsidRPr="00FC0450">
              <w:rPr>
                <w:rFonts w:ascii="Times New Roman" w:hAnsi="Times New Roman"/>
                <w:sz w:val="12"/>
                <w:szCs w:val="12"/>
              </w:rPr>
              <w:noBreakHyphen/>
              <w:t>ГД «О молодежи и молодежной политике в Самарской области»;</w:t>
            </w:r>
          </w:p>
          <w:p w:rsidR="00FC0450" w:rsidRPr="00FC0450" w:rsidRDefault="004E575C"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Постановление Правительства Самарской области от 27.01.2011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w:t>
            </w:r>
          </w:p>
          <w:p w:rsidR="00FC0450" w:rsidRPr="00FC0450" w:rsidRDefault="004E575C" w:rsidP="00FC0450">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Постановление Правительства Самарской области от 21.12.2005 № 155 «Об утверждении Стратегии государственной молодежной политики в Самарской области на 2006 – 2015 годы»</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Муниципальное бюджетное учреждение «Дом молодёжных организаций» муниципального района Сергиевский Самарской области</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Юридические лица, физические лица, молодежные объединения</w:t>
            </w:r>
          </w:p>
        </w:tc>
        <w:tc>
          <w:tcPr>
            <w:tcW w:w="425"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36</w:t>
            </w:r>
          </w:p>
        </w:tc>
        <w:tc>
          <w:tcPr>
            <w:tcW w:w="851"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Временное трудоустройство несовершеннолетних граждан в возрасте от 14 до 18 лет в свободное от учебы время</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 от 12.12.1993;</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Гражданский кодекс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Бюджетный кодекс Российской Федерации от 31.07.1998 № 145-ФЗ;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-Трудовой кодекс Российской Федерации от 30.12.2001 № 197-ФЗ;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24.11.1995 № 181-ФЗ «О социальной защите инвалидов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-Федеральный закон от 24.06.1999 №120-ФЗ «Об основах системы профилактики безнадзорности и правонарушений несовершеннолетних»;</w:t>
            </w:r>
          </w:p>
          <w:p w:rsidR="00FC0450" w:rsidRPr="00FC0450" w:rsidRDefault="00FC0450" w:rsidP="00FC0450">
            <w:pPr>
              <w:jc w:val="both"/>
              <w:rPr>
                <w:rFonts w:ascii="Times New Roman" w:hAnsi="Times New Roman"/>
                <w:sz w:val="12"/>
                <w:szCs w:val="12"/>
              </w:rPr>
            </w:pPr>
            <w:proofErr w:type="gramStart"/>
            <w:r w:rsidRPr="00FC0450">
              <w:rPr>
                <w:rFonts w:ascii="Times New Roman" w:hAnsi="Times New Roman"/>
                <w:sz w:val="12"/>
                <w:szCs w:val="12"/>
              </w:rPr>
              <w:t>- Феде</w:t>
            </w:r>
            <w:r w:rsidR="002023A7">
              <w:rPr>
                <w:rFonts w:ascii="Times New Roman" w:hAnsi="Times New Roman"/>
                <w:sz w:val="12"/>
                <w:szCs w:val="12"/>
              </w:rPr>
              <w:t>ральный закон от 06.10.2003г. №</w:t>
            </w:r>
            <w:r w:rsidRPr="00FC0450">
              <w:rPr>
                <w:rFonts w:ascii="Times New Roman" w:hAnsi="Times New Roman"/>
                <w:sz w:val="12"/>
                <w:szCs w:val="12"/>
              </w:rPr>
              <w:t>131-ФЗ «Об общих принципах организации местного самоуправления в Российской Федерации»);</w:t>
            </w:r>
            <w:proofErr w:type="gramEnd"/>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Российской Федерации от 19.04.1991г. № 1032-1 «О занятости населения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25.02.2000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Минтруда Российской Федерации от 07.04.1999 № 7 «Об утверждении Норм предельно допустимых нагрузок для лиц моложе восемнадцати лет при подъеме и перемещении тяжестей вручную»;</w:t>
            </w:r>
          </w:p>
          <w:p w:rsidR="00FC0450" w:rsidRPr="00FC0450" w:rsidRDefault="00B51893" w:rsidP="00B51893">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Санитарно-эпидемиологические правила и нормативы СанПиН 2.4.6.2553-09 «Санитарно-эпидемиологические требования к безопасности условий труда работников, не достигших 18-летнего возраста» (утв. постановлением Главного государственного санитарного врача Российской Федерации от 30 сентября 2009г. №58)</w:t>
            </w:r>
          </w:p>
        </w:tc>
        <w:tc>
          <w:tcPr>
            <w:tcW w:w="992"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Муниципальное бюджетное учреждение «Дом молодёжных организаций» муниципального района Сергиевский Самарской области</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Несовершеннолетние граждане в возрасте от 14 до 18 лет, ищущие работу для выполнения её в свободное от учебы время на территории муниципального района Сергиевский</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Муниципальное автономное учреждение культуры «</w:t>
            </w:r>
            <w:proofErr w:type="spellStart"/>
            <w:r w:rsidRPr="00FC0450">
              <w:rPr>
                <w:rFonts w:ascii="Times New Roman" w:hAnsi="Times New Roman"/>
                <w:sz w:val="12"/>
                <w:szCs w:val="12"/>
              </w:rPr>
              <w:t>Межпоселенческий</w:t>
            </w:r>
            <w:proofErr w:type="spellEnd"/>
            <w:r w:rsidRPr="00FC0450">
              <w:rPr>
                <w:rFonts w:ascii="Times New Roman" w:hAnsi="Times New Roman"/>
                <w:sz w:val="12"/>
                <w:szCs w:val="12"/>
              </w:rPr>
              <w:t xml:space="preserve"> культурно-досуговый центр»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37</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Показ спектаклей (театральных постановок)</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-Основы законодательства Российской Федер</w:t>
            </w:r>
            <w:r w:rsidR="004E575C">
              <w:rPr>
                <w:rFonts w:ascii="Times New Roman" w:hAnsi="Times New Roman"/>
                <w:sz w:val="12"/>
                <w:szCs w:val="12"/>
              </w:rPr>
              <w:t>ации о культуре от 09.10.1992 №</w:t>
            </w:r>
            <w:r w:rsidRPr="00FC0450">
              <w:rPr>
                <w:rFonts w:ascii="Times New Roman" w:hAnsi="Times New Roman"/>
                <w:sz w:val="12"/>
                <w:szCs w:val="12"/>
              </w:rPr>
              <w:t>3612-1;</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25.03.1999 № 329 «О государственной поддержке театрального искусства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Распоряжение Правительства Российской Федерации от 30.12.2011 № 832-р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w:t>
            </w:r>
            <w:r w:rsidRPr="00FC0450">
              <w:rPr>
                <w:rFonts w:ascii="Times New Roman" w:hAnsi="Times New Roman"/>
                <w:sz w:val="12"/>
                <w:szCs w:val="12"/>
              </w:rPr>
              <w:lastRenderedPageBreak/>
              <w:t>реестры государственных или муниципальных услуг и предоставляемых в электронной форме»;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03.04.2002 № 14-ГД «О культуре в Самарской области»</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Муниципальное автономное учреждение культуры «</w:t>
            </w:r>
            <w:proofErr w:type="spellStart"/>
            <w:r w:rsidRPr="00FC0450">
              <w:rPr>
                <w:rFonts w:ascii="Times New Roman" w:hAnsi="Times New Roman"/>
                <w:sz w:val="12"/>
                <w:szCs w:val="12"/>
              </w:rPr>
              <w:t>Межпоселенческий</w:t>
            </w:r>
            <w:proofErr w:type="spellEnd"/>
            <w:r w:rsidRPr="00FC0450">
              <w:rPr>
                <w:rFonts w:ascii="Times New Roman" w:hAnsi="Times New Roman"/>
                <w:sz w:val="12"/>
                <w:szCs w:val="12"/>
              </w:rPr>
              <w:t xml:space="preserve"> культурно-досуговый центр»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38</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Показ концертов и концертных программ</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Основы законодательства Российской Федерации о культуре от 09.10.1992 №  3612-1;</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Распоряжение Правительства Российской Федерации от 30.12.2011 № 832-р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03.04.2002 № 14-ГД «О культуре в Самарской области»</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Муниципальное автономное учреждение культуры «</w:t>
            </w:r>
            <w:proofErr w:type="spellStart"/>
            <w:r w:rsidRPr="00FC0450">
              <w:rPr>
                <w:rFonts w:ascii="Times New Roman" w:hAnsi="Times New Roman"/>
                <w:sz w:val="12"/>
                <w:szCs w:val="12"/>
              </w:rPr>
              <w:t>Межпоселенческий</w:t>
            </w:r>
            <w:proofErr w:type="spellEnd"/>
            <w:r w:rsidRPr="00FC0450">
              <w:rPr>
                <w:rFonts w:ascii="Times New Roman" w:hAnsi="Times New Roman"/>
                <w:sz w:val="12"/>
                <w:szCs w:val="12"/>
              </w:rPr>
              <w:t xml:space="preserve"> культурно-досуговый центр»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МУНИЦИПАЛЬНЫЕ УСЛУГИ В СФЕРЕ ОБРАЗОВАНИЯ</w:t>
            </w:r>
          </w:p>
        </w:tc>
      </w:tr>
      <w:tr w:rsidR="00FC0450" w:rsidRPr="00FC0450" w:rsidTr="00536423">
        <w:trPr>
          <w:trHeight w:val="20"/>
        </w:trPr>
        <w:tc>
          <w:tcPr>
            <w:tcW w:w="7513" w:type="dxa"/>
            <w:gridSpan w:val="6"/>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Ответственный исполнитель: Муниципальное бюджетное учреждение дополнительного образования «Суходольская детская музыкальная школа» муниципального района Сергиевский;</w:t>
            </w:r>
            <w:r w:rsidR="00D71F45">
              <w:rPr>
                <w:rFonts w:ascii="Times New Roman" w:hAnsi="Times New Roman"/>
                <w:sz w:val="12"/>
                <w:szCs w:val="12"/>
              </w:rPr>
              <w:t xml:space="preserve"> </w:t>
            </w:r>
            <w:r w:rsidRPr="00FC0450">
              <w:rPr>
                <w:rFonts w:ascii="Times New Roman" w:hAnsi="Times New Roman"/>
                <w:sz w:val="12"/>
                <w:szCs w:val="12"/>
              </w:rPr>
              <w:t>Муниципальное бюджетное образовательное учреждение дополнительного образования детей «Сергиевская детская школа искусств»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39</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Предоставление дополнительного образования детей в муниципальных образовательных организациях</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Основы законодательства Российской Федерации о культуре от 09.10.1992 №  3612-1;</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29.12.2012 № 273-ФЗ «Об образовании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Распоряжение Правительства Российской Федерации от 25.08.2008 № 1244-р «О Концепции развития образования в сфере культуры и искусства в Российской Федерации на 2008 – 2015 годы»;</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Закон Самарской области от 03.04.2002 № 14-ГД «О культуре в Самарской области»;</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xml:space="preserve">- </w:t>
            </w:r>
            <w:proofErr w:type="gramStart"/>
            <w:r w:rsidRPr="00FC0450">
              <w:rPr>
                <w:rFonts w:ascii="Times New Roman" w:hAnsi="Times New Roman"/>
                <w:sz w:val="12"/>
                <w:szCs w:val="12"/>
              </w:rPr>
              <w:t>П</w:t>
            </w:r>
            <w:proofErr w:type="gramEnd"/>
            <w:r w:rsidRPr="00FC0450">
              <w:rPr>
                <w:rFonts w:ascii="Times New Roman" w:hAnsi="Times New Roman"/>
                <w:sz w:val="12"/>
                <w:szCs w:val="12"/>
              </w:rPr>
              <w:fldChar w:fldCharType="begin"/>
            </w:r>
            <w:r w:rsidRPr="00FC0450">
              <w:rPr>
                <w:rFonts w:ascii="Times New Roman" w:hAnsi="Times New Roman"/>
                <w:sz w:val="12"/>
                <w:szCs w:val="12"/>
              </w:rPr>
              <w:instrText xml:space="preserve"> HYPERLINK "consultantplus://offline/ref=A4FE0D8EB77E909259EC851CF42357F5F787144F5CBB4454B49C3B64EF84EAD824bDI" </w:instrText>
            </w:r>
            <w:r w:rsidRPr="00FC0450">
              <w:rPr>
                <w:rFonts w:ascii="Times New Roman" w:hAnsi="Times New Roman"/>
                <w:sz w:val="12"/>
                <w:szCs w:val="12"/>
              </w:rPr>
              <w:fldChar w:fldCharType="separate"/>
            </w:r>
            <w:r w:rsidRPr="00FC0450">
              <w:rPr>
                <w:rStyle w:val="ae"/>
                <w:rFonts w:ascii="Times New Roman" w:hAnsi="Times New Roman"/>
                <w:sz w:val="12"/>
                <w:szCs w:val="12"/>
              </w:rPr>
              <w:t>остановление</w:t>
            </w:r>
            <w:r w:rsidRPr="00FC0450">
              <w:rPr>
                <w:rFonts w:ascii="Times New Roman" w:hAnsi="Times New Roman"/>
                <w:sz w:val="12"/>
                <w:szCs w:val="12"/>
              </w:rPr>
              <w:fldChar w:fldCharType="end"/>
            </w:r>
            <w:r w:rsidRPr="00FC0450">
              <w:rPr>
                <w:rFonts w:ascii="Times New Roman" w:hAnsi="Times New Roman"/>
                <w:sz w:val="12"/>
                <w:szCs w:val="12"/>
              </w:rPr>
              <w:t xml:space="preserve"> Правительства Самарской области от 21.01.2010 № 5 «Об утверждении Концепции развития дополнительного образования детей в Самарской области до 2015 года»</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Муниципальное бюджетное учреждение дополнительного образования «Суходольская детская музыкальная школа» муниципального района Сергиевский</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Муниципальное бюджетное образовательное учреждение дополнительного образования детей «Сергиевская детская школа искусств»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МУНИЦИПАЛЬНЫЕ УСЛУГИ В СФЕРЕ ПРЕДПРИНИМАТЕЛЬСКОЙ ДЕЯТЕЛЬНОСТИ</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Некоммерческое партнерство «Объединение предприятий и предпринимателей муниципального района Сергиевский Самарской области «Единство»»</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40</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Оказание консультационных услуг субъектам малого и среднего предпринимательства</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24.07.2007 № 209-ФЗ «О развитии малого и среднего предпринимательства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Некоммерческое партнерство «Объединение предприятий и предпринимателей муниципального района Сергиевский Самарской области «Единство»»</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Юридические лица, индивидуальные предприниматели, физические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bCs/>
                <w:sz w:val="12"/>
                <w:szCs w:val="12"/>
              </w:rPr>
            </w:pPr>
            <w:r w:rsidRPr="00FC0450">
              <w:rPr>
                <w:rFonts w:ascii="Times New Roman" w:hAnsi="Times New Roman"/>
                <w:bCs/>
                <w:sz w:val="12"/>
                <w:szCs w:val="12"/>
              </w:rPr>
              <w:t>МУНИЦИПАЛЬНЫЕ УСЛУГИ В ЗЕМЕЛЬНО-ИМУЩЕСТВЕННОЙ СФЕРЕ</w:t>
            </w:r>
          </w:p>
        </w:tc>
      </w:tr>
      <w:tr w:rsidR="00FC0450" w:rsidRPr="00FC0450" w:rsidTr="00536423">
        <w:trPr>
          <w:trHeight w:val="20"/>
        </w:trPr>
        <w:tc>
          <w:tcPr>
            <w:tcW w:w="7513" w:type="dxa"/>
            <w:gridSpan w:val="6"/>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Ответственный исполнитель: Муниципальное казенное учреждение «Управление заказчика-застройщика, архитектуры и градостроительства» муниципального района Сергиевский</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41</w:t>
            </w:r>
          </w:p>
        </w:tc>
        <w:tc>
          <w:tcPr>
            <w:tcW w:w="851" w:type="dxa"/>
          </w:tcPr>
          <w:p w:rsidR="00FC0450" w:rsidRPr="00FC0450" w:rsidRDefault="00FC0450" w:rsidP="00FC0450">
            <w:pPr>
              <w:jc w:val="both"/>
              <w:rPr>
                <w:rFonts w:ascii="Times New Roman" w:hAnsi="Times New Roman"/>
                <w:sz w:val="12"/>
                <w:szCs w:val="12"/>
              </w:rPr>
            </w:pPr>
            <w:r w:rsidRPr="00FC0450">
              <w:rPr>
                <w:rFonts w:ascii="Times New Roman" w:hAnsi="Times New Roman"/>
                <w:bCs/>
                <w:sz w:val="12"/>
                <w:szCs w:val="12"/>
              </w:rPr>
              <w:t>Присвоение, изменение, аннулирование и регистрация адресов объектов недвижимости</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27.07.2010 № 210-ФЗ «Об организации предоставления государственных и муниципальных услуг»;</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xml:space="preserve">- Федеральный закон от 24.07.2007 № 221-ФЗ «О государственном </w:t>
            </w:r>
            <w:r w:rsidRPr="00FC0450">
              <w:rPr>
                <w:rFonts w:ascii="Times New Roman" w:hAnsi="Times New Roman"/>
                <w:sz w:val="12"/>
                <w:szCs w:val="12"/>
              </w:rPr>
              <w:lastRenderedPageBreak/>
              <w:t>кадастре недвижимости»;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02.05. 2006 года № 59-ФЗ «О порядке рассмотрения обращений граждан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19.11.2014 №1221 «Об утверждении Правил присвоения, изменения и аннулирования адресов»;</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Приказ Минфина России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 xml:space="preserve">Муниципальное казенное учреждение «Управление заказчика-застройщика, архитектуры и градостроительства» </w:t>
            </w:r>
            <w:r w:rsidRPr="00FC0450">
              <w:rPr>
                <w:rFonts w:ascii="Times New Roman" w:hAnsi="Times New Roman"/>
                <w:sz w:val="12"/>
                <w:szCs w:val="12"/>
              </w:rPr>
              <w:lastRenderedPageBreak/>
              <w:t>муниципального района Сергиевский</w:t>
            </w:r>
          </w:p>
        </w:tc>
        <w:tc>
          <w:tcPr>
            <w:tcW w:w="1134" w:type="dxa"/>
          </w:tcPr>
          <w:p w:rsidR="00FC0450" w:rsidRPr="00FC0450" w:rsidRDefault="00FC0450" w:rsidP="00DE6D68">
            <w:pPr>
              <w:jc w:val="both"/>
              <w:rPr>
                <w:rFonts w:ascii="Times New Roman" w:hAnsi="Times New Roman"/>
                <w:sz w:val="12"/>
                <w:szCs w:val="12"/>
              </w:rPr>
            </w:pPr>
            <w:r w:rsidRPr="00FC0450">
              <w:rPr>
                <w:rFonts w:ascii="Times New Roman" w:hAnsi="Times New Roman"/>
                <w:sz w:val="12"/>
                <w:szCs w:val="12"/>
              </w:rPr>
              <w:lastRenderedPageBreak/>
              <w:t>Физические лица, Юридические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lastRenderedPageBreak/>
              <w:t>42</w:t>
            </w:r>
          </w:p>
        </w:tc>
        <w:tc>
          <w:tcPr>
            <w:tcW w:w="851" w:type="dxa"/>
          </w:tcPr>
          <w:p w:rsidR="00FC0450" w:rsidRPr="00FC0450" w:rsidRDefault="00FC0450" w:rsidP="00FC0450">
            <w:pPr>
              <w:jc w:val="both"/>
              <w:rPr>
                <w:rFonts w:ascii="Times New Roman" w:hAnsi="Times New Roman"/>
                <w:bCs/>
                <w:sz w:val="12"/>
                <w:szCs w:val="12"/>
              </w:rPr>
            </w:pPr>
            <w:r w:rsidRPr="00FC0450">
              <w:rPr>
                <w:rFonts w:ascii="Times New Roman" w:hAnsi="Times New Roman"/>
                <w:bCs/>
                <w:sz w:val="12"/>
                <w:szCs w:val="12"/>
              </w:rPr>
              <w:t>Выдача разрешений на проведение земляных работ</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 xml:space="preserve">- Решения Собрания Представителей поселений  муниципального района Сергиевский об утверждении </w:t>
            </w:r>
            <w:proofErr w:type="gramStart"/>
            <w:r w:rsidRPr="00FC0450">
              <w:rPr>
                <w:rFonts w:ascii="Times New Roman" w:hAnsi="Times New Roman"/>
                <w:sz w:val="12"/>
                <w:szCs w:val="12"/>
              </w:rPr>
              <w:t>Правил благоустройства территорий поселений муниципального района</w:t>
            </w:r>
            <w:proofErr w:type="gramEnd"/>
            <w:r w:rsidRPr="00FC0450">
              <w:rPr>
                <w:rFonts w:ascii="Times New Roman" w:hAnsi="Times New Roman"/>
                <w:sz w:val="12"/>
                <w:szCs w:val="12"/>
              </w:rPr>
              <w:t xml:space="preserve"> Сергиевский Самарской области.</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tc>
        <w:tc>
          <w:tcPr>
            <w:tcW w:w="1134" w:type="dxa"/>
          </w:tcPr>
          <w:p w:rsidR="00FC0450" w:rsidRPr="00FC0450" w:rsidRDefault="00FC0450" w:rsidP="00D71F45">
            <w:pPr>
              <w:jc w:val="both"/>
              <w:rPr>
                <w:rFonts w:ascii="Times New Roman" w:hAnsi="Times New Roman"/>
                <w:sz w:val="12"/>
                <w:szCs w:val="12"/>
              </w:rPr>
            </w:pPr>
            <w:r w:rsidRPr="00FC0450">
              <w:rPr>
                <w:rFonts w:ascii="Times New Roman" w:hAnsi="Times New Roman"/>
                <w:sz w:val="12"/>
                <w:szCs w:val="12"/>
              </w:rPr>
              <w:t>Физические лица, индивидуальные предприниматели,  юридические лица, на территории которых будут проводиться земляные работы</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43</w:t>
            </w:r>
          </w:p>
        </w:tc>
        <w:tc>
          <w:tcPr>
            <w:tcW w:w="851" w:type="dxa"/>
          </w:tcPr>
          <w:p w:rsidR="00FC0450" w:rsidRPr="00FC0450" w:rsidRDefault="00FC0450" w:rsidP="00D71F45">
            <w:pPr>
              <w:jc w:val="both"/>
              <w:rPr>
                <w:rFonts w:ascii="Times New Roman" w:hAnsi="Times New Roman"/>
                <w:bCs/>
                <w:sz w:val="12"/>
                <w:szCs w:val="12"/>
              </w:rPr>
            </w:pPr>
            <w:r w:rsidRPr="00FC0450">
              <w:rPr>
                <w:rFonts w:ascii="Times New Roman" w:hAnsi="Times New Roman"/>
                <w:bCs/>
                <w:sz w:val="12"/>
                <w:szCs w:val="12"/>
              </w:rPr>
              <w:t>Оказание услуг по присоединению объекта дорожного сервиса к автомобильной дороге общего пользования местного значения</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C0450" w:rsidRPr="00FC0450" w:rsidRDefault="00D71F45" w:rsidP="00DE6D68">
            <w:pPr>
              <w:jc w:val="both"/>
              <w:rPr>
                <w:rFonts w:ascii="Times New Roman" w:hAnsi="Times New Roman"/>
                <w:sz w:val="12"/>
                <w:szCs w:val="12"/>
              </w:rPr>
            </w:pPr>
            <w:r>
              <w:rPr>
                <w:rFonts w:ascii="Times New Roman" w:hAnsi="Times New Roman"/>
                <w:sz w:val="12"/>
                <w:szCs w:val="12"/>
              </w:rPr>
              <w:t>-</w:t>
            </w:r>
            <w:r w:rsidR="00FC0450" w:rsidRPr="00FC0450">
              <w:rPr>
                <w:rFonts w:ascii="Times New Roman" w:hAnsi="Times New Roman"/>
                <w:sz w:val="12"/>
                <w:szCs w:val="12"/>
              </w:rPr>
              <w:t xml:space="preserve">Санитарно-эпидемиологические </w:t>
            </w:r>
            <w:hyperlink r:id="rId56" w:history="1">
              <w:r w:rsidR="00FC0450" w:rsidRPr="00FC0450">
                <w:rPr>
                  <w:rStyle w:val="ae"/>
                  <w:rFonts w:ascii="Times New Roman" w:hAnsi="Times New Roman"/>
                  <w:sz w:val="12"/>
                  <w:szCs w:val="12"/>
                </w:rPr>
                <w:t>правила</w:t>
              </w:r>
            </w:hyperlink>
            <w:r w:rsidR="00FC0450" w:rsidRPr="00FC0450">
              <w:rPr>
                <w:rFonts w:ascii="Times New Roman" w:hAnsi="Times New Roman"/>
                <w:sz w:val="12"/>
                <w:szCs w:val="12"/>
              </w:rPr>
              <w:t xml:space="preserve"> и нормативы «Гигиенические требования к персональным электронно-вычислительным машинам и организации работы. </w:t>
            </w:r>
            <w:hyperlink r:id="rId57" w:history="1">
              <w:r w:rsidR="00FC0450" w:rsidRPr="00FC0450">
                <w:rPr>
                  <w:rStyle w:val="ae"/>
                  <w:rFonts w:ascii="Times New Roman" w:hAnsi="Times New Roman"/>
                  <w:sz w:val="12"/>
                  <w:szCs w:val="12"/>
                </w:rPr>
                <w:t>СанПиН 2.2.2/2.4.1340-03</w:t>
              </w:r>
            </w:hyperlink>
            <w:r w:rsidR="00FC0450" w:rsidRPr="00FC0450">
              <w:rPr>
                <w:rFonts w:ascii="Times New Roman" w:hAnsi="Times New Roman"/>
                <w:sz w:val="12"/>
                <w:szCs w:val="12"/>
              </w:rPr>
              <w:t>», введенным постановлением Главного государственного санитарного врача Российской Федерации от 03.06.2003 № 118</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лица, юридические лица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r w:rsidR="00536423" w:rsidRPr="00FC0450" w:rsidTr="00F276AA">
        <w:trPr>
          <w:trHeight w:val="20"/>
        </w:trPr>
        <w:tc>
          <w:tcPr>
            <w:tcW w:w="283"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44</w:t>
            </w:r>
          </w:p>
        </w:tc>
        <w:tc>
          <w:tcPr>
            <w:tcW w:w="851" w:type="dxa"/>
          </w:tcPr>
          <w:p w:rsidR="00FC0450" w:rsidRPr="00FC0450" w:rsidRDefault="00FC0450" w:rsidP="00D71F45">
            <w:pPr>
              <w:jc w:val="both"/>
              <w:rPr>
                <w:rFonts w:ascii="Times New Roman" w:hAnsi="Times New Roman"/>
                <w:bCs/>
                <w:sz w:val="12"/>
                <w:szCs w:val="12"/>
              </w:rPr>
            </w:pPr>
            <w:r w:rsidRPr="00FC0450">
              <w:rPr>
                <w:rFonts w:ascii="Times New Roman" w:hAnsi="Times New Roman"/>
                <w:bCs/>
                <w:sz w:val="12"/>
                <w:szCs w:val="12"/>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3828"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Конституция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Жилищный кодекс Российской Федерации от 29.12.2004 № 188-ФЗ;</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Федеральный закон от 06.10.2003 № 131-ФЗ «Об общих принципах организации местного самоуправления в Российской Федерации»;</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12.12.2007   № 862 «О Правилах направления средств (части средств) материнского (семейного) капитала на улучшение жилищных условий»;</w:t>
            </w:r>
          </w:p>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 Постановление 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материального (семейного) капитала»;</w:t>
            </w:r>
          </w:p>
          <w:p w:rsidR="00FC0450" w:rsidRPr="00FC0450" w:rsidRDefault="00FC0450" w:rsidP="00FC0450">
            <w:pPr>
              <w:jc w:val="both"/>
              <w:rPr>
                <w:rFonts w:ascii="Times New Roman" w:hAnsi="Times New Roman"/>
                <w:sz w:val="12"/>
                <w:szCs w:val="12"/>
              </w:rPr>
            </w:pPr>
            <w:proofErr w:type="gramStart"/>
            <w:r w:rsidRPr="00FC0450">
              <w:rPr>
                <w:rFonts w:ascii="Times New Roman" w:hAnsi="Times New Roman"/>
                <w:sz w:val="12"/>
                <w:szCs w:val="12"/>
              </w:rPr>
              <w:t>- Приказ Министерства регионального развития Российской Федерации от 17.06.2011 № 286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w:t>
            </w:r>
            <w:proofErr w:type="gramEnd"/>
            <w:r w:rsidRPr="00FC0450">
              <w:rPr>
                <w:rFonts w:ascii="Times New Roman" w:hAnsi="Times New Roman"/>
                <w:sz w:val="12"/>
                <w:szCs w:val="12"/>
              </w:rPr>
              <w:t xml:space="preserve"> в соответствии с жилищным законодательством Российской Федерации»</w:t>
            </w:r>
          </w:p>
        </w:tc>
        <w:tc>
          <w:tcPr>
            <w:tcW w:w="992"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w:t>
            </w:r>
          </w:p>
        </w:tc>
        <w:tc>
          <w:tcPr>
            <w:tcW w:w="1134"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физические лица, получившие государственный сертификат на материнский капитал и осуществляющие работы по строительству (реконструкции) объекта индивидуального жилищного строительства</w:t>
            </w:r>
          </w:p>
        </w:tc>
        <w:tc>
          <w:tcPr>
            <w:tcW w:w="425" w:type="dxa"/>
          </w:tcPr>
          <w:p w:rsidR="00FC0450" w:rsidRPr="00FC0450" w:rsidRDefault="00FC0450" w:rsidP="00FC0450">
            <w:pPr>
              <w:jc w:val="both"/>
              <w:rPr>
                <w:rFonts w:ascii="Times New Roman" w:hAnsi="Times New Roman"/>
                <w:sz w:val="12"/>
                <w:szCs w:val="12"/>
              </w:rPr>
            </w:pPr>
            <w:r w:rsidRPr="00FC0450">
              <w:rPr>
                <w:rFonts w:ascii="Times New Roman" w:hAnsi="Times New Roman"/>
                <w:sz w:val="12"/>
                <w:szCs w:val="12"/>
              </w:rPr>
              <w:t>Бюджетные средства</w:t>
            </w:r>
          </w:p>
        </w:tc>
      </w:tr>
    </w:tbl>
    <w:p w:rsidR="00E93FF6" w:rsidRDefault="00E93FF6" w:rsidP="00476836">
      <w:pPr>
        <w:spacing w:after="0" w:line="240" w:lineRule="auto"/>
        <w:jc w:val="both"/>
        <w:rPr>
          <w:rFonts w:ascii="Times New Roman" w:hAnsi="Times New Roman"/>
          <w:sz w:val="12"/>
          <w:szCs w:val="12"/>
        </w:rPr>
      </w:pPr>
    </w:p>
    <w:p w:rsidR="00045704" w:rsidRPr="008B3E75" w:rsidRDefault="00045704" w:rsidP="00045704">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045704" w:rsidRPr="008B3E75" w:rsidRDefault="00045704" w:rsidP="00045704">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045704" w:rsidRPr="008B3E75" w:rsidRDefault="00045704" w:rsidP="00045704">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045704" w:rsidRPr="008B3E75" w:rsidRDefault="00045704" w:rsidP="00045704">
      <w:pPr>
        <w:spacing w:after="0" w:line="240" w:lineRule="auto"/>
        <w:jc w:val="center"/>
        <w:rPr>
          <w:rFonts w:ascii="Times New Roman" w:eastAsia="Calibri" w:hAnsi="Times New Roman" w:cs="Times New Roman"/>
          <w:sz w:val="12"/>
          <w:szCs w:val="12"/>
        </w:rPr>
      </w:pPr>
    </w:p>
    <w:p w:rsidR="00045704" w:rsidRPr="008B3E75" w:rsidRDefault="00045704" w:rsidP="00045704">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045704" w:rsidRPr="000A361E" w:rsidRDefault="00045704" w:rsidP="00045704">
      <w:pPr>
        <w:spacing w:after="0" w:line="240" w:lineRule="auto"/>
        <w:jc w:val="both"/>
        <w:rPr>
          <w:rFonts w:ascii="Times New Roman" w:hAnsi="Times New Roman"/>
          <w:sz w:val="12"/>
          <w:szCs w:val="12"/>
        </w:rPr>
      </w:pPr>
      <w:r>
        <w:rPr>
          <w:rFonts w:ascii="Times New Roman" w:eastAsia="Calibri" w:hAnsi="Times New Roman" w:cs="Times New Roman"/>
          <w:sz w:val="12"/>
          <w:szCs w:val="12"/>
        </w:rPr>
        <w:t>09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№103</w:t>
      </w:r>
    </w:p>
    <w:p w:rsidR="00A24771" w:rsidRDefault="00A24771" w:rsidP="00A24771">
      <w:pPr>
        <w:spacing w:after="0" w:line="240" w:lineRule="auto"/>
        <w:jc w:val="center"/>
        <w:rPr>
          <w:rFonts w:ascii="Times New Roman" w:hAnsi="Times New Roman"/>
          <w:b/>
          <w:sz w:val="12"/>
          <w:szCs w:val="12"/>
        </w:rPr>
      </w:pPr>
      <w:r w:rsidRPr="00A24771">
        <w:rPr>
          <w:rFonts w:ascii="Times New Roman" w:hAnsi="Times New Roman"/>
          <w:b/>
          <w:sz w:val="12"/>
          <w:szCs w:val="12"/>
        </w:rPr>
        <w:t>О внесении изменений в Приложение   № 1 к постановлению администрации муниципального района Сергиевский</w:t>
      </w:r>
      <w:r>
        <w:rPr>
          <w:rFonts w:ascii="Times New Roman" w:hAnsi="Times New Roman"/>
          <w:b/>
          <w:sz w:val="12"/>
          <w:szCs w:val="12"/>
        </w:rPr>
        <w:t xml:space="preserve"> </w:t>
      </w:r>
    </w:p>
    <w:p w:rsidR="00A24771" w:rsidRDefault="00A24771" w:rsidP="00A24771">
      <w:pPr>
        <w:spacing w:after="0" w:line="240" w:lineRule="auto"/>
        <w:jc w:val="center"/>
        <w:rPr>
          <w:rFonts w:ascii="Times New Roman" w:hAnsi="Times New Roman"/>
          <w:b/>
          <w:sz w:val="12"/>
          <w:szCs w:val="12"/>
        </w:rPr>
      </w:pPr>
      <w:r w:rsidRPr="00A24771">
        <w:rPr>
          <w:rFonts w:ascii="Times New Roman" w:hAnsi="Times New Roman"/>
          <w:b/>
          <w:sz w:val="12"/>
          <w:szCs w:val="12"/>
        </w:rPr>
        <w:t xml:space="preserve">№ 1430 от 14.10.2014г. «Об утверждении муниципальной программы «Совершенствование муниципального управления </w:t>
      </w:r>
    </w:p>
    <w:p w:rsidR="00A24771" w:rsidRPr="00A24771" w:rsidRDefault="00A24771" w:rsidP="00A24771">
      <w:pPr>
        <w:spacing w:after="0" w:line="240" w:lineRule="auto"/>
        <w:jc w:val="center"/>
        <w:rPr>
          <w:rFonts w:ascii="Times New Roman" w:hAnsi="Times New Roman"/>
          <w:b/>
          <w:sz w:val="12"/>
          <w:szCs w:val="12"/>
        </w:rPr>
      </w:pPr>
      <w:r w:rsidRPr="00A24771">
        <w:rPr>
          <w:rFonts w:ascii="Times New Roman" w:hAnsi="Times New Roman"/>
          <w:b/>
          <w:sz w:val="12"/>
          <w:szCs w:val="12"/>
        </w:rPr>
        <w:t>и повышение инвестиционной привлекательности муниципального района Сергиевский  на 2015-2017 годы»</w:t>
      </w:r>
    </w:p>
    <w:p w:rsidR="00A24771" w:rsidRPr="00A24771" w:rsidRDefault="00A24771" w:rsidP="00A24771">
      <w:pPr>
        <w:spacing w:after="0" w:line="240" w:lineRule="auto"/>
        <w:jc w:val="both"/>
        <w:rPr>
          <w:rFonts w:ascii="Times New Roman" w:hAnsi="Times New Roman"/>
          <w:sz w:val="12"/>
          <w:szCs w:val="12"/>
        </w:rPr>
      </w:pPr>
    </w:p>
    <w:p w:rsidR="00A24771" w:rsidRPr="00A24771" w:rsidRDefault="00A24771" w:rsidP="008D70DE">
      <w:pPr>
        <w:spacing w:after="0" w:line="240" w:lineRule="auto"/>
        <w:ind w:firstLine="284"/>
        <w:jc w:val="both"/>
        <w:rPr>
          <w:rFonts w:ascii="Times New Roman" w:hAnsi="Times New Roman"/>
          <w:sz w:val="12"/>
          <w:szCs w:val="12"/>
        </w:rPr>
      </w:pPr>
      <w:r w:rsidRPr="00A24771">
        <w:rPr>
          <w:rFonts w:ascii="Times New Roman" w:hAnsi="Times New Roman"/>
          <w:sz w:val="12"/>
          <w:szCs w:val="12"/>
        </w:rPr>
        <w:t xml:space="preserve">В соответствии с Бюджетным кодексом Российской Федерации, Федеральным законом Российской Федерации от 06 октября 2003 </w:t>
      </w:r>
      <w:r w:rsidR="008D70DE">
        <w:rPr>
          <w:rFonts w:ascii="Times New Roman" w:hAnsi="Times New Roman"/>
          <w:sz w:val="12"/>
          <w:szCs w:val="12"/>
        </w:rPr>
        <w:t xml:space="preserve">года №131-ФЗ «Об общих </w:t>
      </w:r>
      <w:r w:rsidRPr="00A24771">
        <w:rPr>
          <w:rFonts w:ascii="Times New Roman" w:hAnsi="Times New Roman"/>
          <w:sz w:val="12"/>
          <w:szCs w:val="12"/>
        </w:rPr>
        <w:t>принципах организации местного самоуправления в Ро</w:t>
      </w:r>
      <w:r w:rsidR="008D70DE">
        <w:rPr>
          <w:rFonts w:ascii="Times New Roman" w:hAnsi="Times New Roman"/>
          <w:sz w:val="12"/>
          <w:szCs w:val="12"/>
        </w:rPr>
        <w:t xml:space="preserve">ссийской Федерации», </w:t>
      </w:r>
      <w:r w:rsidRPr="00A24771">
        <w:rPr>
          <w:rFonts w:ascii="Times New Roman" w:hAnsi="Times New Roman"/>
          <w:sz w:val="12"/>
          <w:szCs w:val="12"/>
        </w:rPr>
        <w:t>Уставом муниципального района Сергиевский, в целях уточнен</w:t>
      </w:r>
      <w:r w:rsidR="008D70DE">
        <w:rPr>
          <w:rFonts w:ascii="Times New Roman" w:hAnsi="Times New Roman"/>
          <w:sz w:val="12"/>
          <w:szCs w:val="12"/>
        </w:rPr>
        <w:t xml:space="preserve">ия объемов </w:t>
      </w:r>
      <w:r w:rsidRPr="00A24771">
        <w:rPr>
          <w:rFonts w:ascii="Times New Roman" w:hAnsi="Times New Roman"/>
          <w:sz w:val="12"/>
          <w:szCs w:val="12"/>
        </w:rPr>
        <w:t>финансирования программных мероприятий, администра</w:t>
      </w:r>
      <w:r w:rsidR="008D70DE">
        <w:rPr>
          <w:rFonts w:ascii="Times New Roman" w:hAnsi="Times New Roman"/>
          <w:sz w:val="12"/>
          <w:szCs w:val="12"/>
        </w:rPr>
        <w:t xml:space="preserve">ция муниципального </w:t>
      </w:r>
      <w:r w:rsidRPr="00A24771">
        <w:rPr>
          <w:rFonts w:ascii="Times New Roman" w:hAnsi="Times New Roman"/>
          <w:sz w:val="12"/>
          <w:szCs w:val="12"/>
        </w:rPr>
        <w:t>района Сергиевский</w:t>
      </w:r>
    </w:p>
    <w:p w:rsidR="00A24771" w:rsidRPr="008D70DE" w:rsidRDefault="00A24771" w:rsidP="008D70DE">
      <w:pPr>
        <w:spacing w:after="0" w:line="240" w:lineRule="auto"/>
        <w:ind w:firstLine="284"/>
        <w:jc w:val="both"/>
        <w:rPr>
          <w:rFonts w:ascii="Times New Roman" w:hAnsi="Times New Roman"/>
          <w:b/>
          <w:sz w:val="12"/>
          <w:szCs w:val="12"/>
        </w:rPr>
      </w:pPr>
      <w:r w:rsidRPr="008D70DE">
        <w:rPr>
          <w:rFonts w:ascii="Times New Roman" w:hAnsi="Times New Roman"/>
          <w:b/>
          <w:sz w:val="12"/>
          <w:szCs w:val="12"/>
        </w:rPr>
        <w:t>ПОСТАНОВЛЯЕТ:</w:t>
      </w:r>
    </w:p>
    <w:p w:rsidR="00A24771" w:rsidRPr="00A24771" w:rsidRDefault="00A24771" w:rsidP="008D70DE">
      <w:pPr>
        <w:spacing w:after="0" w:line="240" w:lineRule="auto"/>
        <w:ind w:firstLine="284"/>
        <w:jc w:val="both"/>
        <w:rPr>
          <w:rFonts w:ascii="Times New Roman" w:hAnsi="Times New Roman"/>
          <w:sz w:val="12"/>
          <w:szCs w:val="12"/>
        </w:rPr>
      </w:pPr>
      <w:r w:rsidRPr="00A24771">
        <w:rPr>
          <w:rFonts w:ascii="Times New Roman" w:hAnsi="Times New Roman"/>
          <w:sz w:val="12"/>
          <w:szCs w:val="12"/>
        </w:rPr>
        <w:lastRenderedPageBreak/>
        <w:t>1. Внести изменения в Приложение № 1 к постановлению администрации муниципального района Сергиевский № 1430 от 14.10.2014г. «Об утверждении</w:t>
      </w:r>
      <w:r w:rsidR="008D70DE">
        <w:rPr>
          <w:rFonts w:ascii="Times New Roman" w:hAnsi="Times New Roman"/>
          <w:sz w:val="12"/>
          <w:szCs w:val="12"/>
        </w:rPr>
        <w:t xml:space="preserve"> </w:t>
      </w:r>
      <w:r w:rsidRPr="00A24771">
        <w:rPr>
          <w:rFonts w:ascii="Times New Roman" w:hAnsi="Times New Roman"/>
          <w:sz w:val="12"/>
          <w:szCs w:val="12"/>
        </w:rPr>
        <w:t>муниципальной программы «Совершенствова</w:t>
      </w:r>
      <w:r w:rsidR="008D70DE">
        <w:rPr>
          <w:rFonts w:ascii="Times New Roman" w:hAnsi="Times New Roman"/>
          <w:sz w:val="12"/>
          <w:szCs w:val="12"/>
        </w:rPr>
        <w:t>ние муниципального управления и</w:t>
      </w:r>
      <w:r w:rsidRPr="00A24771">
        <w:rPr>
          <w:rFonts w:ascii="Times New Roman" w:hAnsi="Times New Roman"/>
          <w:sz w:val="12"/>
          <w:szCs w:val="12"/>
        </w:rPr>
        <w:t xml:space="preserve"> повышение инвестиционной привлекательности муниципального района Сергиевский  на 2015-2017 годы» (далее-Программа) следующего содержания:</w:t>
      </w:r>
    </w:p>
    <w:p w:rsidR="00A24771" w:rsidRPr="00A24771" w:rsidRDefault="00A24771" w:rsidP="008D70DE">
      <w:pPr>
        <w:spacing w:after="0" w:line="240" w:lineRule="auto"/>
        <w:ind w:firstLine="284"/>
        <w:jc w:val="both"/>
        <w:rPr>
          <w:rFonts w:ascii="Times New Roman" w:hAnsi="Times New Roman"/>
          <w:sz w:val="12"/>
          <w:szCs w:val="12"/>
        </w:rPr>
      </w:pPr>
      <w:r w:rsidRPr="00A24771">
        <w:rPr>
          <w:rFonts w:ascii="Times New Roman" w:hAnsi="Times New Roman"/>
          <w:sz w:val="12"/>
          <w:szCs w:val="12"/>
        </w:rPr>
        <w:t>1.1. В паспорте Программы позицию «Финансовое обеспечение муниципальной программы» изложить в следующей редакции:</w:t>
      </w:r>
    </w:p>
    <w:tbl>
      <w:tblPr>
        <w:tblStyle w:val="af1"/>
        <w:tblW w:w="4860" w:type="pct"/>
        <w:tblInd w:w="108" w:type="dxa"/>
        <w:tblLook w:val="0000" w:firstRow="0" w:lastRow="0" w:firstColumn="0" w:lastColumn="0" w:noHBand="0" w:noVBand="0"/>
      </w:tblPr>
      <w:tblGrid>
        <w:gridCol w:w="2115"/>
        <w:gridCol w:w="697"/>
        <w:gridCol w:w="1152"/>
        <w:gridCol w:w="1098"/>
        <w:gridCol w:w="1118"/>
        <w:gridCol w:w="1333"/>
      </w:tblGrid>
      <w:tr w:rsidR="00A24771" w:rsidRPr="00A24771" w:rsidTr="008D70DE">
        <w:trPr>
          <w:trHeight w:val="20"/>
        </w:trPr>
        <w:tc>
          <w:tcPr>
            <w:tcW w:w="1407" w:type="pct"/>
            <w:vMerge w:val="restar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Источники финансирования</w:t>
            </w:r>
          </w:p>
        </w:tc>
        <w:tc>
          <w:tcPr>
            <w:tcW w:w="464" w:type="pct"/>
            <w:vMerge w:val="restar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Ед. измер.</w:t>
            </w:r>
          </w:p>
        </w:tc>
        <w:tc>
          <w:tcPr>
            <w:tcW w:w="3129" w:type="pct"/>
            <w:gridSpan w:val="4"/>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Оценка расходов (тыс. руб.)</w:t>
            </w:r>
          </w:p>
        </w:tc>
      </w:tr>
      <w:tr w:rsidR="008D70DE" w:rsidRPr="00A24771" w:rsidTr="008D70DE">
        <w:trPr>
          <w:trHeight w:val="20"/>
        </w:trPr>
        <w:tc>
          <w:tcPr>
            <w:tcW w:w="1407" w:type="pct"/>
            <w:vMerge/>
          </w:tcPr>
          <w:p w:rsidR="00A24771" w:rsidRPr="00A24771" w:rsidRDefault="00A24771" w:rsidP="00A24771">
            <w:pPr>
              <w:jc w:val="both"/>
              <w:rPr>
                <w:rFonts w:ascii="Times New Roman" w:hAnsi="Times New Roman"/>
                <w:sz w:val="12"/>
                <w:szCs w:val="12"/>
              </w:rPr>
            </w:pPr>
          </w:p>
        </w:tc>
        <w:tc>
          <w:tcPr>
            <w:tcW w:w="464" w:type="pct"/>
            <w:vMerge/>
          </w:tcPr>
          <w:p w:rsidR="00A24771" w:rsidRPr="00A24771" w:rsidRDefault="00A24771" w:rsidP="00A24771">
            <w:pPr>
              <w:jc w:val="both"/>
              <w:rPr>
                <w:rFonts w:ascii="Times New Roman" w:hAnsi="Times New Roman"/>
                <w:sz w:val="12"/>
                <w:szCs w:val="12"/>
              </w:rPr>
            </w:pPr>
          </w:p>
        </w:tc>
        <w:tc>
          <w:tcPr>
            <w:tcW w:w="76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2015г.</w:t>
            </w:r>
          </w:p>
        </w:tc>
        <w:tc>
          <w:tcPr>
            <w:tcW w:w="73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2016г.</w:t>
            </w:r>
          </w:p>
        </w:tc>
        <w:tc>
          <w:tcPr>
            <w:tcW w:w="74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2017г.</w:t>
            </w:r>
          </w:p>
        </w:tc>
        <w:tc>
          <w:tcPr>
            <w:tcW w:w="88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Итого</w:t>
            </w:r>
          </w:p>
        </w:tc>
      </w:tr>
      <w:tr w:rsidR="008D70DE" w:rsidRPr="00A24771" w:rsidTr="008D70DE">
        <w:trPr>
          <w:trHeight w:val="20"/>
        </w:trPr>
        <w:tc>
          <w:tcPr>
            <w:tcW w:w="140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федеральный бюджет</w:t>
            </w:r>
          </w:p>
        </w:tc>
        <w:tc>
          <w:tcPr>
            <w:tcW w:w="46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т. руб.</w:t>
            </w:r>
          </w:p>
        </w:tc>
        <w:tc>
          <w:tcPr>
            <w:tcW w:w="76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31708,24200</w:t>
            </w:r>
          </w:p>
        </w:tc>
        <w:tc>
          <w:tcPr>
            <w:tcW w:w="73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0,000000</w:t>
            </w:r>
          </w:p>
        </w:tc>
        <w:tc>
          <w:tcPr>
            <w:tcW w:w="74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0,000000</w:t>
            </w:r>
          </w:p>
        </w:tc>
        <w:tc>
          <w:tcPr>
            <w:tcW w:w="88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31708,24200</w:t>
            </w:r>
          </w:p>
        </w:tc>
      </w:tr>
      <w:tr w:rsidR="008D70DE" w:rsidRPr="00A24771" w:rsidTr="008D70DE">
        <w:trPr>
          <w:trHeight w:val="20"/>
        </w:trPr>
        <w:tc>
          <w:tcPr>
            <w:tcW w:w="140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областной бюджет</w:t>
            </w:r>
          </w:p>
        </w:tc>
        <w:tc>
          <w:tcPr>
            <w:tcW w:w="46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т. руб.</w:t>
            </w:r>
          </w:p>
        </w:tc>
        <w:tc>
          <w:tcPr>
            <w:tcW w:w="76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14715,82596</w:t>
            </w:r>
          </w:p>
        </w:tc>
        <w:tc>
          <w:tcPr>
            <w:tcW w:w="73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7303,56500</w:t>
            </w:r>
          </w:p>
        </w:tc>
        <w:tc>
          <w:tcPr>
            <w:tcW w:w="74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0,000000</w:t>
            </w:r>
          </w:p>
        </w:tc>
        <w:tc>
          <w:tcPr>
            <w:tcW w:w="88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22019,39096</w:t>
            </w:r>
          </w:p>
        </w:tc>
      </w:tr>
      <w:tr w:rsidR="008D70DE" w:rsidRPr="00A24771" w:rsidTr="008D70DE">
        <w:trPr>
          <w:trHeight w:val="20"/>
        </w:trPr>
        <w:tc>
          <w:tcPr>
            <w:tcW w:w="140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местный бюджет</w:t>
            </w:r>
          </w:p>
        </w:tc>
        <w:tc>
          <w:tcPr>
            <w:tcW w:w="46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т. руб.</w:t>
            </w:r>
          </w:p>
        </w:tc>
        <w:tc>
          <w:tcPr>
            <w:tcW w:w="76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142780,09127</w:t>
            </w:r>
          </w:p>
        </w:tc>
        <w:tc>
          <w:tcPr>
            <w:tcW w:w="73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131647,21793</w:t>
            </w:r>
          </w:p>
        </w:tc>
        <w:tc>
          <w:tcPr>
            <w:tcW w:w="74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130853,48021</w:t>
            </w:r>
          </w:p>
        </w:tc>
        <w:tc>
          <w:tcPr>
            <w:tcW w:w="88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405280,78941</w:t>
            </w:r>
          </w:p>
        </w:tc>
      </w:tr>
      <w:tr w:rsidR="008D70DE" w:rsidRPr="00A24771" w:rsidTr="008D70DE">
        <w:trPr>
          <w:trHeight w:val="20"/>
        </w:trPr>
        <w:tc>
          <w:tcPr>
            <w:tcW w:w="140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Иные внебюджетные источники</w:t>
            </w:r>
          </w:p>
        </w:tc>
        <w:tc>
          <w:tcPr>
            <w:tcW w:w="46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т. руб.</w:t>
            </w:r>
          </w:p>
        </w:tc>
        <w:tc>
          <w:tcPr>
            <w:tcW w:w="76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1021,93788</w:t>
            </w:r>
          </w:p>
        </w:tc>
        <w:tc>
          <w:tcPr>
            <w:tcW w:w="73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504,30000</w:t>
            </w:r>
          </w:p>
        </w:tc>
        <w:tc>
          <w:tcPr>
            <w:tcW w:w="74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0,00000</w:t>
            </w:r>
          </w:p>
        </w:tc>
        <w:tc>
          <w:tcPr>
            <w:tcW w:w="88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1526,23788</w:t>
            </w:r>
          </w:p>
        </w:tc>
      </w:tr>
      <w:tr w:rsidR="008D70DE" w:rsidRPr="00A24771" w:rsidTr="008D70DE">
        <w:trPr>
          <w:trHeight w:val="20"/>
        </w:trPr>
        <w:tc>
          <w:tcPr>
            <w:tcW w:w="140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Всего</w:t>
            </w:r>
          </w:p>
        </w:tc>
        <w:tc>
          <w:tcPr>
            <w:tcW w:w="46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т. руб.</w:t>
            </w:r>
          </w:p>
        </w:tc>
        <w:tc>
          <w:tcPr>
            <w:tcW w:w="76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190226,09711</w:t>
            </w:r>
          </w:p>
        </w:tc>
        <w:tc>
          <w:tcPr>
            <w:tcW w:w="73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139455,08293</w:t>
            </w:r>
          </w:p>
        </w:tc>
        <w:tc>
          <w:tcPr>
            <w:tcW w:w="744"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130853,48021</w:t>
            </w:r>
          </w:p>
        </w:tc>
        <w:tc>
          <w:tcPr>
            <w:tcW w:w="88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460534,66025</w:t>
            </w:r>
          </w:p>
        </w:tc>
      </w:tr>
    </w:tbl>
    <w:p w:rsidR="00A24771" w:rsidRPr="00A24771" w:rsidRDefault="00A24771" w:rsidP="00556634">
      <w:pPr>
        <w:spacing w:after="0" w:line="240" w:lineRule="auto"/>
        <w:ind w:firstLine="284"/>
        <w:jc w:val="both"/>
        <w:rPr>
          <w:rFonts w:ascii="Times New Roman" w:hAnsi="Times New Roman"/>
          <w:sz w:val="12"/>
          <w:szCs w:val="12"/>
        </w:rPr>
      </w:pPr>
      <w:r w:rsidRPr="00A24771">
        <w:rPr>
          <w:rFonts w:ascii="Times New Roman" w:hAnsi="Times New Roman"/>
          <w:sz w:val="12"/>
          <w:szCs w:val="12"/>
        </w:rPr>
        <w:t>1.2. Раздел 4 Программы «Ресурсное обеспечение реализации муниципальной программы</w:t>
      </w:r>
      <w:r w:rsidR="008D70DE">
        <w:rPr>
          <w:rFonts w:ascii="Times New Roman" w:hAnsi="Times New Roman"/>
          <w:sz w:val="12"/>
          <w:szCs w:val="12"/>
        </w:rPr>
        <w:t xml:space="preserve">» </w:t>
      </w:r>
      <w:r w:rsidRPr="00A24771">
        <w:rPr>
          <w:rFonts w:ascii="Times New Roman" w:hAnsi="Times New Roman"/>
          <w:sz w:val="12"/>
          <w:szCs w:val="12"/>
        </w:rPr>
        <w:t>изложить в следующей редакции:</w:t>
      </w:r>
    </w:p>
    <w:p w:rsidR="00A24771" w:rsidRPr="00A24771" w:rsidRDefault="00A24771" w:rsidP="00556634">
      <w:pPr>
        <w:spacing w:after="0" w:line="240" w:lineRule="auto"/>
        <w:ind w:firstLine="284"/>
        <w:jc w:val="both"/>
        <w:rPr>
          <w:rFonts w:ascii="Times New Roman" w:hAnsi="Times New Roman"/>
          <w:sz w:val="12"/>
          <w:szCs w:val="12"/>
        </w:rPr>
      </w:pPr>
      <w:r w:rsidRPr="00A24771">
        <w:rPr>
          <w:rFonts w:ascii="Times New Roman" w:hAnsi="Times New Roman"/>
          <w:sz w:val="12"/>
          <w:szCs w:val="12"/>
        </w:rPr>
        <w:t>«Финансирование муниципальной программы осу</w:t>
      </w:r>
      <w:r w:rsidR="008D70DE">
        <w:rPr>
          <w:rFonts w:ascii="Times New Roman" w:hAnsi="Times New Roman"/>
          <w:sz w:val="12"/>
          <w:szCs w:val="12"/>
        </w:rPr>
        <w:t xml:space="preserve">ществляется за счет средств </w:t>
      </w:r>
      <w:r w:rsidRPr="00A24771">
        <w:rPr>
          <w:rFonts w:ascii="Times New Roman" w:hAnsi="Times New Roman"/>
          <w:sz w:val="12"/>
          <w:szCs w:val="12"/>
        </w:rPr>
        <w:t>областного бюджета, бюджета муниципального район</w:t>
      </w:r>
      <w:r w:rsidR="008D70DE">
        <w:rPr>
          <w:rFonts w:ascii="Times New Roman" w:hAnsi="Times New Roman"/>
          <w:sz w:val="12"/>
          <w:szCs w:val="12"/>
        </w:rPr>
        <w:t xml:space="preserve">а Сергиевский Самарской </w:t>
      </w:r>
      <w:r w:rsidRPr="00A24771">
        <w:rPr>
          <w:rFonts w:ascii="Times New Roman" w:hAnsi="Times New Roman"/>
          <w:sz w:val="12"/>
          <w:szCs w:val="12"/>
        </w:rPr>
        <w:t>области, внебюджетных источников.</w:t>
      </w:r>
    </w:p>
    <w:p w:rsidR="00A24771" w:rsidRPr="00A24771" w:rsidRDefault="00A24771" w:rsidP="00556634">
      <w:pPr>
        <w:spacing w:after="0" w:line="240" w:lineRule="auto"/>
        <w:ind w:firstLine="284"/>
        <w:jc w:val="both"/>
        <w:rPr>
          <w:rFonts w:ascii="Times New Roman" w:hAnsi="Times New Roman"/>
          <w:sz w:val="12"/>
          <w:szCs w:val="12"/>
        </w:rPr>
      </w:pPr>
      <w:r w:rsidRPr="00A24771">
        <w:rPr>
          <w:rFonts w:ascii="Times New Roman" w:hAnsi="Times New Roman"/>
          <w:sz w:val="12"/>
          <w:szCs w:val="12"/>
        </w:rPr>
        <w:t>Общий объем финансирования муниципальной программы на 2015-2017 годы составляет 460 534,66025 тыс. рублей:</w:t>
      </w:r>
    </w:p>
    <w:tbl>
      <w:tblPr>
        <w:tblStyle w:val="af1"/>
        <w:tblW w:w="4860" w:type="pct"/>
        <w:tblInd w:w="108" w:type="dxa"/>
        <w:tblLook w:val="0000" w:firstRow="0" w:lastRow="0" w:firstColumn="0" w:lastColumn="0" w:noHBand="0" w:noVBand="0"/>
      </w:tblPr>
      <w:tblGrid>
        <w:gridCol w:w="2134"/>
        <w:gridCol w:w="705"/>
        <w:gridCol w:w="1165"/>
        <w:gridCol w:w="1107"/>
        <w:gridCol w:w="1128"/>
        <w:gridCol w:w="1274"/>
      </w:tblGrid>
      <w:tr w:rsidR="00A24771" w:rsidRPr="00A24771" w:rsidTr="008D70DE">
        <w:trPr>
          <w:trHeight w:val="20"/>
        </w:trPr>
        <w:tc>
          <w:tcPr>
            <w:tcW w:w="1420" w:type="pct"/>
            <w:vMerge w:val="restar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Источники финансирования</w:t>
            </w:r>
          </w:p>
        </w:tc>
        <w:tc>
          <w:tcPr>
            <w:tcW w:w="469" w:type="pct"/>
            <w:vMerge w:val="restar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Ед. измер.</w:t>
            </w:r>
          </w:p>
        </w:tc>
        <w:tc>
          <w:tcPr>
            <w:tcW w:w="3112" w:type="pct"/>
            <w:gridSpan w:val="4"/>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Оценка расходов (тыс. руб.)</w:t>
            </w:r>
          </w:p>
        </w:tc>
      </w:tr>
      <w:tr w:rsidR="00A24771" w:rsidRPr="00A24771" w:rsidTr="008D70DE">
        <w:trPr>
          <w:trHeight w:val="20"/>
        </w:trPr>
        <w:tc>
          <w:tcPr>
            <w:tcW w:w="1420" w:type="pct"/>
            <w:vMerge/>
          </w:tcPr>
          <w:p w:rsidR="00A24771" w:rsidRPr="00A24771" w:rsidRDefault="00A24771" w:rsidP="00A24771">
            <w:pPr>
              <w:jc w:val="both"/>
              <w:rPr>
                <w:rFonts w:ascii="Times New Roman" w:hAnsi="Times New Roman"/>
                <w:sz w:val="12"/>
                <w:szCs w:val="12"/>
              </w:rPr>
            </w:pPr>
          </w:p>
        </w:tc>
        <w:tc>
          <w:tcPr>
            <w:tcW w:w="469" w:type="pct"/>
            <w:vMerge/>
          </w:tcPr>
          <w:p w:rsidR="00A24771" w:rsidRPr="00A24771" w:rsidRDefault="00A24771" w:rsidP="00A24771">
            <w:pPr>
              <w:jc w:val="both"/>
              <w:rPr>
                <w:rFonts w:ascii="Times New Roman" w:hAnsi="Times New Roman"/>
                <w:sz w:val="12"/>
                <w:szCs w:val="12"/>
              </w:rPr>
            </w:pPr>
          </w:p>
        </w:tc>
        <w:tc>
          <w:tcPr>
            <w:tcW w:w="775"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2015г.</w:t>
            </w:r>
          </w:p>
        </w:tc>
        <w:tc>
          <w:tcPr>
            <w:tcW w:w="73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2016г.</w:t>
            </w:r>
          </w:p>
        </w:tc>
        <w:tc>
          <w:tcPr>
            <w:tcW w:w="75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2017г.</w:t>
            </w:r>
          </w:p>
        </w:tc>
        <w:tc>
          <w:tcPr>
            <w:tcW w:w="85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Итого</w:t>
            </w:r>
          </w:p>
        </w:tc>
      </w:tr>
      <w:tr w:rsidR="00A24771" w:rsidRPr="00A24771" w:rsidTr="008D70DE">
        <w:trPr>
          <w:trHeight w:val="20"/>
        </w:trPr>
        <w:tc>
          <w:tcPr>
            <w:tcW w:w="142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федеральный бюджет</w:t>
            </w:r>
          </w:p>
        </w:tc>
        <w:tc>
          <w:tcPr>
            <w:tcW w:w="469"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т. руб.</w:t>
            </w:r>
          </w:p>
        </w:tc>
        <w:tc>
          <w:tcPr>
            <w:tcW w:w="775"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31708,24200</w:t>
            </w:r>
          </w:p>
        </w:tc>
        <w:tc>
          <w:tcPr>
            <w:tcW w:w="73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0,000000</w:t>
            </w:r>
          </w:p>
        </w:tc>
        <w:tc>
          <w:tcPr>
            <w:tcW w:w="75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0,000000</w:t>
            </w:r>
          </w:p>
        </w:tc>
        <w:tc>
          <w:tcPr>
            <w:tcW w:w="85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31708,24200</w:t>
            </w:r>
          </w:p>
        </w:tc>
      </w:tr>
      <w:tr w:rsidR="00A24771" w:rsidRPr="00A24771" w:rsidTr="008D70DE">
        <w:trPr>
          <w:trHeight w:val="20"/>
        </w:trPr>
        <w:tc>
          <w:tcPr>
            <w:tcW w:w="142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областной бюджет</w:t>
            </w:r>
          </w:p>
        </w:tc>
        <w:tc>
          <w:tcPr>
            <w:tcW w:w="469"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т. руб.</w:t>
            </w:r>
          </w:p>
        </w:tc>
        <w:tc>
          <w:tcPr>
            <w:tcW w:w="775"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14715,82596</w:t>
            </w:r>
          </w:p>
        </w:tc>
        <w:tc>
          <w:tcPr>
            <w:tcW w:w="73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7303,56500</w:t>
            </w:r>
          </w:p>
        </w:tc>
        <w:tc>
          <w:tcPr>
            <w:tcW w:w="75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0,000000</w:t>
            </w:r>
          </w:p>
        </w:tc>
        <w:tc>
          <w:tcPr>
            <w:tcW w:w="85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22019,39096</w:t>
            </w:r>
          </w:p>
        </w:tc>
      </w:tr>
      <w:tr w:rsidR="00A24771" w:rsidRPr="00A24771" w:rsidTr="008D70DE">
        <w:trPr>
          <w:trHeight w:val="20"/>
        </w:trPr>
        <w:tc>
          <w:tcPr>
            <w:tcW w:w="142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местный бюджет</w:t>
            </w:r>
          </w:p>
        </w:tc>
        <w:tc>
          <w:tcPr>
            <w:tcW w:w="469"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т. руб.</w:t>
            </w:r>
          </w:p>
        </w:tc>
        <w:tc>
          <w:tcPr>
            <w:tcW w:w="775"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142780,09127</w:t>
            </w:r>
          </w:p>
        </w:tc>
        <w:tc>
          <w:tcPr>
            <w:tcW w:w="73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131647,21793</w:t>
            </w:r>
          </w:p>
        </w:tc>
        <w:tc>
          <w:tcPr>
            <w:tcW w:w="75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130853,48021</w:t>
            </w:r>
          </w:p>
        </w:tc>
        <w:tc>
          <w:tcPr>
            <w:tcW w:w="85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405280,78941</w:t>
            </w:r>
          </w:p>
        </w:tc>
      </w:tr>
      <w:tr w:rsidR="00A24771" w:rsidRPr="00A24771" w:rsidTr="008D70DE">
        <w:trPr>
          <w:trHeight w:val="20"/>
        </w:trPr>
        <w:tc>
          <w:tcPr>
            <w:tcW w:w="142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Иные внебюджетные источники</w:t>
            </w:r>
          </w:p>
        </w:tc>
        <w:tc>
          <w:tcPr>
            <w:tcW w:w="469"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т. руб.</w:t>
            </w:r>
          </w:p>
        </w:tc>
        <w:tc>
          <w:tcPr>
            <w:tcW w:w="775"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1021,93788</w:t>
            </w:r>
          </w:p>
        </w:tc>
        <w:tc>
          <w:tcPr>
            <w:tcW w:w="73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504,30000</w:t>
            </w:r>
          </w:p>
        </w:tc>
        <w:tc>
          <w:tcPr>
            <w:tcW w:w="75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0,00000</w:t>
            </w:r>
          </w:p>
        </w:tc>
        <w:tc>
          <w:tcPr>
            <w:tcW w:w="85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1526,23788</w:t>
            </w:r>
          </w:p>
        </w:tc>
      </w:tr>
      <w:tr w:rsidR="00A24771" w:rsidRPr="00A24771" w:rsidTr="008D70DE">
        <w:trPr>
          <w:trHeight w:val="20"/>
        </w:trPr>
        <w:tc>
          <w:tcPr>
            <w:tcW w:w="142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Всего</w:t>
            </w:r>
          </w:p>
        </w:tc>
        <w:tc>
          <w:tcPr>
            <w:tcW w:w="469"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т. руб.</w:t>
            </w:r>
          </w:p>
        </w:tc>
        <w:tc>
          <w:tcPr>
            <w:tcW w:w="775"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190226,09711</w:t>
            </w:r>
          </w:p>
        </w:tc>
        <w:tc>
          <w:tcPr>
            <w:tcW w:w="737"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139455,08293</w:t>
            </w:r>
          </w:p>
        </w:tc>
        <w:tc>
          <w:tcPr>
            <w:tcW w:w="751"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130853,48021</w:t>
            </w:r>
          </w:p>
        </w:tc>
        <w:tc>
          <w:tcPr>
            <w:tcW w:w="850" w:type="pct"/>
          </w:tcPr>
          <w:p w:rsidR="00A24771" w:rsidRPr="00A24771" w:rsidRDefault="00A24771" w:rsidP="00A24771">
            <w:pPr>
              <w:jc w:val="both"/>
              <w:rPr>
                <w:rFonts w:ascii="Times New Roman" w:hAnsi="Times New Roman"/>
                <w:sz w:val="12"/>
                <w:szCs w:val="12"/>
              </w:rPr>
            </w:pPr>
            <w:r w:rsidRPr="00A24771">
              <w:rPr>
                <w:rFonts w:ascii="Times New Roman" w:hAnsi="Times New Roman"/>
                <w:sz w:val="12"/>
                <w:szCs w:val="12"/>
              </w:rPr>
              <w:t>460534,66025</w:t>
            </w:r>
          </w:p>
        </w:tc>
      </w:tr>
    </w:tbl>
    <w:p w:rsidR="00A24771" w:rsidRPr="00A24771" w:rsidRDefault="00A24771" w:rsidP="008D70DE">
      <w:pPr>
        <w:spacing w:after="0" w:line="240" w:lineRule="auto"/>
        <w:ind w:firstLine="284"/>
        <w:jc w:val="both"/>
        <w:rPr>
          <w:rFonts w:ascii="Times New Roman" w:hAnsi="Times New Roman"/>
          <w:sz w:val="12"/>
          <w:szCs w:val="12"/>
        </w:rPr>
      </w:pPr>
      <w:r w:rsidRPr="00A24771">
        <w:rPr>
          <w:rFonts w:ascii="Times New Roman" w:hAnsi="Times New Roman"/>
          <w:sz w:val="12"/>
          <w:szCs w:val="12"/>
        </w:rPr>
        <w:t>2. Приложение №1 к Программе изложить в редакции согласно Приложению №1 к настоящему постановлению.</w:t>
      </w:r>
    </w:p>
    <w:p w:rsidR="00A24771" w:rsidRPr="00A24771" w:rsidRDefault="00A24771" w:rsidP="008D70DE">
      <w:pPr>
        <w:spacing w:after="0" w:line="240" w:lineRule="auto"/>
        <w:ind w:firstLine="284"/>
        <w:jc w:val="both"/>
        <w:rPr>
          <w:rFonts w:ascii="Times New Roman" w:hAnsi="Times New Roman"/>
          <w:sz w:val="12"/>
          <w:szCs w:val="12"/>
        </w:rPr>
      </w:pPr>
      <w:r w:rsidRPr="00A24771">
        <w:rPr>
          <w:rFonts w:ascii="Times New Roman" w:hAnsi="Times New Roman"/>
          <w:sz w:val="12"/>
          <w:szCs w:val="12"/>
        </w:rPr>
        <w:t>3. Опубликовать настоящее постановление в газете «Сергиевский вестник».</w:t>
      </w:r>
    </w:p>
    <w:p w:rsidR="00A24771" w:rsidRPr="00A24771" w:rsidRDefault="00A24771" w:rsidP="008D70DE">
      <w:pPr>
        <w:spacing w:after="0" w:line="240" w:lineRule="auto"/>
        <w:ind w:firstLine="284"/>
        <w:jc w:val="both"/>
        <w:rPr>
          <w:rFonts w:ascii="Times New Roman" w:hAnsi="Times New Roman"/>
          <w:sz w:val="12"/>
          <w:szCs w:val="12"/>
        </w:rPr>
      </w:pPr>
      <w:r w:rsidRPr="00A24771">
        <w:rPr>
          <w:rFonts w:ascii="Times New Roman" w:hAnsi="Times New Roman"/>
          <w:sz w:val="12"/>
          <w:szCs w:val="12"/>
        </w:rPr>
        <w:t>4. Настоящее постановление вступает в силу с момента его официального опубликования.</w:t>
      </w:r>
    </w:p>
    <w:p w:rsidR="00A24771" w:rsidRPr="00A24771" w:rsidRDefault="00A24771" w:rsidP="008D70DE">
      <w:pPr>
        <w:spacing w:after="0" w:line="240" w:lineRule="auto"/>
        <w:ind w:firstLine="284"/>
        <w:jc w:val="both"/>
        <w:rPr>
          <w:rFonts w:ascii="Times New Roman" w:hAnsi="Times New Roman"/>
          <w:sz w:val="12"/>
          <w:szCs w:val="12"/>
        </w:rPr>
      </w:pPr>
      <w:r w:rsidRPr="00A24771">
        <w:rPr>
          <w:rFonts w:ascii="Times New Roman" w:hAnsi="Times New Roman"/>
          <w:sz w:val="12"/>
          <w:szCs w:val="12"/>
        </w:rPr>
        <w:t>5.</w:t>
      </w:r>
      <w:proofErr w:type="gramStart"/>
      <w:r w:rsidRPr="00A24771">
        <w:rPr>
          <w:rFonts w:ascii="Times New Roman" w:hAnsi="Times New Roman"/>
          <w:sz w:val="12"/>
          <w:szCs w:val="12"/>
        </w:rPr>
        <w:t>Контроль за</w:t>
      </w:r>
      <w:proofErr w:type="gramEnd"/>
      <w:r w:rsidRPr="00A24771">
        <w:rPr>
          <w:rFonts w:ascii="Times New Roman" w:hAnsi="Times New Roman"/>
          <w:sz w:val="12"/>
          <w:szCs w:val="12"/>
        </w:rPr>
        <w:t xml:space="preserve"> выполнением настоящего постановления возложить на Первого заместителя Главы муниципального района Сергиевский </w:t>
      </w:r>
      <w:r w:rsidR="00AB5D73">
        <w:rPr>
          <w:rFonts w:ascii="Times New Roman" w:hAnsi="Times New Roman"/>
          <w:sz w:val="12"/>
          <w:szCs w:val="12"/>
        </w:rPr>
        <w:t xml:space="preserve">    </w:t>
      </w:r>
      <w:r w:rsidRPr="00A24771">
        <w:rPr>
          <w:rFonts w:ascii="Times New Roman" w:hAnsi="Times New Roman"/>
          <w:sz w:val="12"/>
          <w:szCs w:val="12"/>
        </w:rPr>
        <w:t xml:space="preserve"> А. И. Екамасова.</w:t>
      </w:r>
    </w:p>
    <w:p w:rsidR="008D70DE" w:rsidRDefault="00A24771" w:rsidP="008D70DE">
      <w:pPr>
        <w:spacing w:after="0" w:line="240" w:lineRule="auto"/>
        <w:jc w:val="right"/>
        <w:rPr>
          <w:rFonts w:ascii="Times New Roman" w:hAnsi="Times New Roman"/>
          <w:sz w:val="12"/>
          <w:szCs w:val="12"/>
        </w:rPr>
      </w:pPr>
      <w:r w:rsidRPr="00A24771">
        <w:rPr>
          <w:rFonts w:ascii="Times New Roman" w:hAnsi="Times New Roman"/>
          <w:sz w:val="12"/>
          <w:szCs w:val="12"/>
        </w:rPr>
        <w:t>Глава муниципального района Сергиевский</w:t>
      </w:r>
    </w:p>
    <w:p w:rsidR="00A24771" w:rsidRPr="00A24771" w:rsidRDefault="00A24771" w:rsidP="008D70DE">
      <w:pPr>
        <w:spacing w:after="0" w:line="240" w:lineRule="auto"/>
        <w:jc w:val="right"/>
        <w:rPr>
          <w:rFonts w:ascii="Times New Roman" w:hAnsi="Times New Roman"/>
          <w:sz w:val="12"/>
          <w:szCs w:val="12"/>
        </w:rPr>
      </w:pPr>
      <w:r w:rsidRPr="00A24771">
        <w:rPr>
          <w:rFonts w:ascii="Times New Roman" w:hAnsi="Times New Roman"/>
          <w:sz w:val="12"/>
          <w:szCs w:val="12"/>
        </w:rPr>
        <w:t>А.А. Веселов</w:t>
      </w:r>
    </w:p>
    <w:p w:rsidR="0087713B" w:rsidRDefault="0087713B" w:rsidP="00476836">
      <w:pPr>
        <w:spacing w:after="0" w:line="240" w:lineRule="auto"/>
        <w:jc w:val="both"/>
        <w:rPr>
          <w:rFonts w:ascii="Times New Roman" w:hAnsi="Times New Roman"/>
          <w:sz w:val="12"/>
          <w:szCs w:val="12"/>
        </w:rPr>
      </w:pPr>
    </w:p>
    <w:p w:rsidR="00045704" w:rsidRPr="00F74D76" w:rsidRDefault="00045704" w:rsidP="00045704">
      <w:pPr>
        <w:spacing w:after="0" w:line="240" w:lineRule="auto"/>
        <w:jc w:val="right"/>
        <w:rPr>
          <w:rFonts w:ascii="Times New Roman" w:hAnsi="Times New Roman"/>
          <w:i/>
          <w:sz w:val="12"/>
          <w:szCs w:val="12"/>
        </w:rPr>
      </w:pPr>
      <w:r w:rsidRPr="00F74D76">
        <w:rPr>
          <w:rFonts w:ascii="Times New Roman" w:hAnsi="Times New Roman"/>
          <w:i/>
          <w:sz w:val="12"/>
          <w:szCs w:val="12"/>
        </w:rPr>
        <w:t>Приложение №1</w:t>
      </w:r>
    </w:p>
    <w:p w:rsidR="00045704" w:rsidRPr="00F74D76" w:rsidRDefault="00045704" w:rsidP="00045704">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045704" w:rsidRPr="00F74D76" w:rsidRDefault="00045704" w:rsidP="00045704">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045704" w:rsidRPr="00F74D76" w:rsidRDefault="00045704" w:rsidP="00045704">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103</w:t>
      </w:r>
      <w:r w:rsidRPr="00F74D76">
        <w:rPr>
          <w:rFonts w:ascii="Times New Roman" w:hAnsi="Times New Roman"/>
          <w:i/>
          <w:sz w:val="12"/>
          <w:szCs w:val="12"/>
        </w:rPr>
        <w:t xml:space="preserve"> от “</w:t>
      </w:r>
      <w:r>
        <w:rPr>
          <w:rFonts w:ascii="Times New Roman" w:hAnsi="Times New Roman"/>
          <w:i/>
          <w:sz w:val="12"/>
          <w:szCs w:val="12"/>
        </w:rPr>
        <w:t>09</w:t>
      </w:r>
      <w:r w:rsidRPr="00F74D76">
        <w:rPr>
          <w:rFonts w:ascii="Times New Roman" w:hAnsi="Times New Roman"/>
          <w:i/>
          <w:sz w:val="12"/>
          <w:szCs w:val="12"/>
        </w:rPr>
        <w:t xml:space="preserve">” </w:t>
      </w:r>
      <w:r>
        <w:rPr>
          <w:rFonts w:ascii="Times New Roman" w:hAnsi="Times New Roman"/>
          <w:i/>
          <w:sz w:val="12"/>
          <w:szCs w:val="12"/>
        </w:rPr>
        <w:t>февраля</w:t>
      </w:r>
      <w:r w:rsidRPr="00F74D76">
        <w:rPr>
          <w:rFonts w:ascii="Times New Roman" w:hAnsi="Times New Roman"/>
          <w:i/>
          <w:sz w:val="12"/>
          <w:szCs w:val="12"/>
        </w:rPr>
        <w:t xml:space="preserve"> 2016 г.</w:t>
      </w:r>
    </w:p>
    <w:p w:rsidR="0087713B" w:rsidRPr="00D602AF" w:rsidRDefault="00D602AF" w:rsidP="00D602AF">
      <w:pPr>
        <w:spacing w:after="0" w:line="240" w:lineRule="auto"/>
        <w:jc w:val="center"/>
        <w:rPr>
          <w:rFonts w:ascii="Times New Roman" w:hAnsi="Times New Roman"/>
          <w:b/>
          <w:sz w:val="12"/>
          <w:szCs w:val="12"/>
        </w:rPr>
      </w:pPr>
      <w:r w:rsidRPr="00D602AF">
        <w:rPr>
          <w:rFonts w:ascii="Times New Roman" w:hAnsi="Times New Roman"/>
          <w:b/>
          <w:sz w:val="12"/>
          <w:szCs w:val="12"/>
        </w:rPr>
        <w:t>Перечень программных мероприятий</w:t>
      </w:r>
    </w:p>
    <w:tbl>
      <w:tblPr>
        <w:tblStyle w:val="af1"/>
        <w:tblW w:w="0" w:type="auto"/>
        <w:tblInd w:w="108" w:type="dxa"/>
        <w:tblLayout w:type="fixed"/>
        <w:tblLook w:val="04A0" w:firstRow="1" w:lastRow="0" w:firstColumn="1" w:lastColumn="0" w:noHBand="0" w:noVBand="1"/>
      </w:tblPr>
      <w:tblGrid>
        <w:gridCol w:w="284"/>
        <w:gridCol w:w="1417"/>
        <w:gridCol w:w="993"/>
        <w:gridCol w:w="1417"/>
        <w:gridCol w:w="851"/>
        <w:gridCol w:w="850"/>
        <w:gridCol w:w="851"/>
        <w:gridCol w:w="850"/>
      </w:tblGrid>
      <w:tr w:rsidR="00D602AF" w:rsidRPr="00D602AF" w:rsidTr="00B405BF">
        <w:trPr>
          <w:trHeight w:val="20"/>
        </w:trPr>
        <w:tc>
          <w:tcPr>
            <w:tcW w:w="284" w:type="dxa"/>
            <w:vMerge w:val="restart"/>
            <w:hideMark/>
          </w:tcPr>
          <w:p w:rsidR="00D602AF" w:rsidRPr="00D602AF" w:rsidRDefault="00B405BF" w:rsidP="00B405BF">
            <w:pPr>
              <w:rPr>
                <w:rFonts w:ascii="Times New Roman" w:hAnsi="Times New Roman"/>
                <w:bCs/>
                <w:sz w:val="12"/>
                <w:szCs w:val="12"/>
              </w:rPr>
            </w:pPr>
            <w:r>
              <w:rPr>
                <w:rFonts w:ascii="Times New Roman" w:hAnsi="Times New Roman"/>
                <w:bCs/>
                <w:sz w:val="12"/>
                <w:szCs w:val="12"/>
              </w:rPr>
              <w:t>№</w:t>
            </w:r>
          </w:p>
        </w:tc>
        <w:tc>
          <w:tcPr>
            <w:tcW w:w="1417" w:type="dxa"/>
            <w:vMerge w:val="restart"/>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Мероприятия муниципальной программы</w:t>
            </w:r>
          </w:p>
        </w:tc>
        <w:tc>
          <w:tcPr>
            <w:tcW w:w="993" w:type="dxa"/>
            <w:vMerge w:val="restart"/>
            <w:hideMark/>
          </w:tcPr>
          <w:p w:rsidR="00D602AF" w:rsidRPr="003421AB" w:rsidRDefault="00D602AF" w:rsidP="00D602AF">
            <w:pPr>
              <w:rPr>
                <w:rFonts w:ascii="Times New Roman" w:hAnsi="Times New Roman"/>
                <w:bCs/>
                <w:sz w:val="11"/>
                <w:szCs w:val="11"/>
              </w:rPr>
            </w:pPr>
            <w:r w:rsidRPr="003421AB">
              <w:rPr>
                <w:rFonts w:ascii="Times New Roman" w:hAnsi="Times New Roman"/>
                <w:bCs/>
                <w:sz w:val="11"/>
                <w:szCs w:val="11"/>
              </w:rPr>
              <w:t>Ответственный исполнитель / соисполнитель</w:t>
            </w:r>
          </w:p>
        </w:tc>
        <w:tc>
          <w:tcPr>
            <w:tcW w:w="1417" w:type="dxa"/>
            <w:vMerge w:val="restart"/>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Источники финансирования</w:t>
            </w:r>
          </w:p>
        </w:tc>
        <w:tc>
          <w:tcPr>
            <w:tcW w:w="3402" w:type="dxa"/>
            <w:gridSpan w:val="4"/>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Финансовые затраты на реализацию  (тыс. рублей)</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bCs/>
                <w:sz w:val="12"/>
                <w:szCs w:val="12"/>
              </w:rPr>
            </w:pPr>
          </w:p>
        </w:tc>
        <w:tc>
          <w:tcPr>
            <w:tcW w:w="1417" w:type="dxa"/>
            <w:vMerge/>
            <w:hideMark/>
          </w:tcPr>
          <w:p w:rsidR="00D602AF" w:rsidRPr="00D602AF" w:rsidRDefault="00D602AF" w:rsidP="00D602AF">
            <w:pPr>
              <w:rPr>
                <w:rFonts w:ascii="Times New Roman" w:hAnsi="Times New Roman"/>
                <w:bCs/>
                <w:sz w:val="12"/>
                <w:szCs w:val="12"/>
              </w:rPr>
            </w:pPr>
          </w:p>
        </w:tc>
        <w:tc>
          <w:tcPr>
            <w:tcW w:w="993" w:type="dxa"/>
            <w:vMerge/>
            <w:hideMark/>
          </w:tcPr>
          <w:p w:rsidR="00D602AF" w:rsidRPr="00D602AF" w:rsidRDefault="00D602AF" w:rsidP="00D602AF">
            <w:pPr>
              <w:rPr>
                <w:rFonts w:ascii="Times New Roman" w:hAnsi="Times New Roman"/>
                <w:bCs/>
                <w:sz w:val="12"/>
                <w:szCs w:val="12"/>
              </w:rPr>
            </w:pPr>
          </w:p>
        </w:tc>
        <w:tc>
          <w:tcPr>
            <w:tcW w:w="1417" w:type="dxa"/>
            <w:vMerge/>
            <w:hideMark/>
          </w:tcPr>
          <w:p w:rsidR="00D602AF" w:rsidRPr="00D602AF" w:rsidRDefault="00D602AF" w:rsidP="00D602AF">
            <w:pPr>
              <w:rPr>
                <w:rFonts w:ascii="Times New Roman" w:hAnsi="Times New Roman"/>
                <w:bCs/>
                <w:sz w:val="12"/>
                <w:szCs w:val="12"/>
              </w:rPr>
            </w:pPr>
          </w:p>
        </w:tc>
        <w:tc>
          <w:tcPr>
            <w:tcW w:w="851" w:type="dxa"/>
            <w:vMerge w:val="restart"/>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2551" w:type="dxa"/>
            <w:gridSpan w:val="3"/>
            <w:hideMark/>
          </w:tcPr>
          <w:p w:rsidR="00D602AF" w:rsidRPr="00D602AF" w:rsidRDefault="00D602AF" w:rsidP="00D602AF">
            <w:pPr>
              <w:rPr>
                <w:rFonts w:ascii="Times New Roman" w:hAnsi="Times New Roman"/>
                <w:bCs/>
                <w:sz w:val="12"/>
                <w:szCs w:val="12"/>
              </w:rPr>
            </w:pP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bCs/>
                <w:sz w:val="12"/>
                <w:szCs w:val="12"/>
              </w:rPr>
            </w:pPr>
          </w:p>
        </w:tc>
        <w:tc>
          <w:tcPr>
            <w:tcW w:w="1417" w:type="dxa"/>
            <w:vMerge/>
            <w:hideMark/>
          </w:tcPr>
          <w:p w:rsidR="00D602AF" w:rsidRPr="00D602AF" w:rsidRDefault="00D602AF" w:rsidP="00D602AF">
            <w:pPr>
              <w:rPr>
                <w:rFonts w:ascii="Times New Roman" w:hAnsi="Times New Roman"/>
                <w:bCs/>
                <w:sz w:val="12"/>
                <w:szCs w:val="12"/>
              </w:rPr>
            </w:pPr>
          </w:p>
        </w:tc>
        <w:tc>
          <w:tcPr>
            <w:tcW w:w="993" w:type="dxa"/>
            <w:vMerge/>
            <w:hideMark/>
          </w:tcPr>
          <w:p w:rsidR="00D602AF" w:rsidRPr="00D602AF" w:rsidRDefault="00D602AF" w:rsidP="00D602AF">
            <w:pPr>
              <w:rPr>
                <w:rFonts w:ascii="Times New Roman" w:hAnsi="Times New Roman"/>
                <w:bCs/>
                <w:sz w:val="12"/>
                <w:szCs w:val="12"/>
              </w:rPr>
            </w:pPr>
          </w:p>
        </w:tc>
        <w:tc>
          <w:tcPr>
            <w:tcW w:w="1417" w:type="dxa"/>
            <w:vMerge/>
            <w:hideMark/>
          </w:tcPr>
          <w:p w:rsidR="00D602AF" w:rsidRPr="00D602AF" w:rsidRDefault="00D602AF" w:rsidP="00D602AF">
            <w:pPr>
              <w:rPr>
                <w:rFonts w:ascii="Times New Roman" w:hAnsi="Times New Roman"/>
                <w:bCs/>
                <w:sz w:val="12"/>
                <w:szCs w:val="12"/>
              </w:rPr>
            </w:pPr>
          </w:p>
        </w:tc>
        <w:tc>
          <w:tcPr>
            <w:tcW w:w="851" w:type="dxa"/>
            <w:vMerge/>
            <w:hideMark/>
          </w:tcPr>
          <w:p w:rsidR="00D602AF" w:rsidRPr="00D602AF" w:rsidRDefault="00D602AF" w:rsidP="00D602AF">
            <w:pPr>
              <w:rPr>
                <w:rFonts w:ascii="Times New Roman" w:hAnsi="Times New Roman"/>
                <w:bCs/>
                <w:sz w:val="12"/>
                <w:szCs w:val="12"/>
              </w:rPr>
            </w:pP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2015год</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2016год</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2017 год</w:t>
            </w:r>
          </w:p>
        </w:tc>
      </w:tr>
      <w:tr w:rsidR="00D602AF" w:rsidRPr="00D602AF" w:rsidTr="00B405BF">
        <w:trPr>
          <w:trHeight w:val="20"/>
        </w:trPr>
        <w:tc>
          <w:tcPr>
            <w:tcW w:w="284"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1</w:t>
            </w: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2</w:t>
            </w:r>
          </w:p>
        </w:tc>
        <w:tc>
          <w:tcPr>
            <w:tcW w:w="993"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3</w:t>
            </w: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4</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7</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8</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9</w:t>
            </w:r>
          </w:p>
        </w:tc>
      </w:tr>
      <w:tr w:rsidR="00D602AF" w:rsidRPr="00D602AF" w:rsidTr="003B2CF3">
        <w:trPr>
          <w:trHeight w:val="20"/>
        </w:trPr>
        <w:tc>
          <w:tcPr>
            <w:tcW w:w="7513" w:type="dxa"/>
            <w:gridSpan w:val="8"/>
            <w:hideMark/>
          </w:tcPr>
          <w:p w:rsidR="00D602AF" w:rsidRPr="00D602AF" w:rsidRDefault="00D27ABE" w:rsidP="00D602AF">
            <w:pPr>
              <w:rPr>
                <w:rFonts w:ascii="Times New Roman" w:hAnsi="Times New Roman"/>
                <w:bCs/>
                <w:sz w:val="12"/>
                <w:szCs w:val="12"/>
              </w:rPr>
            </w:pPr>
            <w:r>
              <w:rPr>
                <w:rFonts w:ascii="Times New Roman" w:hAnsi="Times New Roman"/>
                <w:bCs/>
                <w:sz w:val="12"/>
                <w:szCs w:val="12"/>
              </w:rPr>
              <w:t xml:space="preserve">1. «Обеспечение </w:t>
            </w:r>
            <w:proofErr w:type="gramStart"/>
            <w:r w:rsidR="00D602AF" w:rsidRPr="00D602AF">
              <w:rPr>
                <w:rFonts w:ascii="Times New Roman" w:hAnsi="Times New Roman"/>
                <w:bCs/>
                <w:sz w:val="12"/>
                <w:szCs w:val="12"/>
              </w:rPr>
              <w:t>исполнения управленческих функций органов местного самоуправления муниципального района</w:t>
            </w:r>
            <w:proofErr w:type="gramEnd"/>
            <w:r w:rsidR="00D602AF" w:rsidRPr="00D602AF">
              <w:rPr>
                <w:rFonts w:ascii="Times New Roman" w:hAnsi="Times New Roman"/>
                <w:bCs/>
                <w:sz w:val="12"/>
                <w:szCs w:val="12"/>
              </w:rPr>
              <w:t xml:space="preserve"> Сергиевский»</w:t>
            </w:r>
          </w:p>
        </w:tc>
      </w:tr>
      <w:tr w:rsidR="00D602AF" w:rsidRPr="00D602AF" w:rsidTr="003B2CF3">
        <w:trPr>
          <w:trHeight w:val="20"/>
        </w:trPr>
        <w:tc>
          <w:tcPr>
            <w:tcW w:w="7513" w:type="dxa"/>
            <w:gridSpan w:val="8"/>
            <w:hideMark/>
          </w:tcPr>
          <w:p w:rsidR="00D602AF" w:rsidRPr="00D602AF" w:rsidRDefault="00D602AF" w:rsidP="00D27ABE">
            <w:pPr>
              <w:rPr>
                <w:rFonts w:ascii="Times New Roman" w:hAnsi="Times New Roman"/>
                <w:bCs/>
                <w:sz w:val="12"/>
                <w:szCs w:val="12"/>
              </w:rPr>
            </w:pPr>
            <w:r w:rsidRPr="00D602AF">
              <w:rPr>
                <w:rFonts w:ascii="Times New Roman" w:hAnsi="Times New Roman"/>
                <w:bCs/>
                <w:sz w:val="12"/>
                <w:szCs w:val="12"/>
              </w:rPr>
              <w:t>Задача: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sidR="00842997">
              <w:rPr>
                <w:rFonts w:ascii="Times New Roman" w:hAnsi="Times New Roman"/>
                <w:bCs/>
                <w:sz w:val="12"/>
                <w:szCs w:val="12"/>
              </w:rPr>
              <w:t xml:space="preserve"> </w:t>
            </w:r>
            <w:r w:rsidRPr="00D602AF">
              <w:rPr>
                <w:rFonts w:ascii="Times New Roman" w:hAnsi="Times New Roman"/>
                <w:bCs/>
                <w:sz w:val="12"/>
                <w:szCs w:val="12"/>
              </w:rPr>
              <w:t xml:space="preserve">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w:t>
            </w:r>
            <w:proofErr w:type="gramStart"/>
            <w:r w:rsidRPr="00D602AF">
              <w:rPr>
                <w:rFonts w:ascii="Times New Roman" w:hAnsi="Times New Roman"/>
                <w:bCs/>
                <w:sz w:val="12"/>
                <w:szCs w:val="12"/>
              </w:rPr>
              <w:t>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Сергиевский;</w:t>
            </w:r>
            <w:proofErr w:type="gramEnd"/>
            <w:r w:rsidR="00842997">
              <w:rPr>
                <w:rFonts w:ascii="Times New Roman" w:hAnsi="Times New Roman"/>
                <w:bCs/>
                <w:sz w:val="12"/>
                <w:szCs w:val="12"/>
              </w:rPr>
              <w:t xml:space="preserve"> </w:t>
            </w:r>
            <w:proofErr w:type="gramStart"/>
            <w:r w:rsidRPr="00D602AF">
              <w:rPr>
                <w:rFonts w:ascii="Times New Roman" w:hAnsi="Times New Roman"/>
                <w:bCs/>
                <w:sz w:val="12"/>
                <w:szCs w:val="12"/>
              </w:rPr>
              <w:t>эффективное использование средств местного бюджета, обеспечение гласности и прозрачности размещения муниципального заказа, предотвращение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roofErr w:type="gramEnd"/>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1.1</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Обеспечение выполнения полномочий и функций администрации муниципального района Сергиевский</w:t>
            </w:r>
          </w:p>
        </w:tc>
        <w:tc>
          <w:tcPr>
            <w:tcW w:w="993" w:type="dxa"/>
            <w:vMerge w:val="restart"/>
            <w:hideMark/>
          </w:tcPr>
          <w:p w:rsidR="00D602AF" w:rsidRPr="00D602AF" w:rsidRDefault="00D602AF" w:rsidP="00842997">
            <w:pPr>
              <w:rPr>
                <w:rFonts w:ascii="Times New Roman" w:hAnsi="Times New Roman"/>
                <w:sz w:val="12"/>
                <w:szCs w:val="12"/>
              </w:rPr>
            </w:pPr>
            <w:r w:rsidRPr="00D602AF">
              <w:rPr>
                <w:rFonts w:ascii="Times New Roman" w:hAnsi="Times New Roman"/>
                <w:sz w:val="12"/>
                <w:szCs w:val="12"/>
              </w:rPr>
              <w:t xml:space="preserve">Администрация муниципального района Сергиевский </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1E0AE3" w:rsidRDefault="00842997" w:rsidP="00D602AF">
            <w:pPr>
              <w:rPr>
                <w:rFonts w:ascii="Times New Roman" w:hAnsi="Times New Roman"/>
                <w:bCs/>
                <w:sz w:val="11"/>
                <w:szCs w:val="11"/>
              </w:rPr>
            </w:pPr>
            <w:r w:rsidRPr="001E0AE3">
              <w:rPr>
                <w:rFonts w:ascii="Times New Roman" w:hAnsi="Times New Roman"/>
                <w:bCs/>
                <w:sz w:val="11"/>
                <w:szCs w:val="11"/>
              </w:rPr>
              <w:t>133</w:t>
            </w:r>
            <w:r w:rsidR="00D602AF" w:rsidRPr="001E0AE3">
              <w:rPr>
                <w:rFonts w:ascii="Times New Roman" w:hAnsi="Times New Roman"/>
                <w:bCs/>
                <w:sz w:val="11"/>
                <w:szCs w:val="11"/>
              </w:rPr>
              <w:t>864,12805</w:t>
            </w:r>
          </w:p>
        </w:tc>
        <w:tc>
          <w:tcPr>
            <w:tcW w:w="850" w:type="dxa"/>
            <w:hideMark/>
          </w:tcPr>
          <w:p w:rsidR="00D602AF" w:rsidRPr="00D602AF" w:rsidRDefault="00842997" w:rsidP="00D602AF">
            <w:pPr>
              <w:rPr>
                <w:rFonts w:ascii="Times New Roman" w:hAnsi="Times New Roman"/>
                <w:bCs/>
                <w:sz w:val="12"/>
                <w:szCs w:val="12"/>
              </w:rPr>
            </w:pPr>
            <w:r>
              <w:rPr>
                <w:rFonts w:ascii="Times New Roman" w:hAnsi="Times New Roman"/>
                <w:bCs/>
                <w:sz w:val="12"/>
                <w:szCs w:val="12"/>
              </w:rPr>
              <w:t>51</w:t>
            </w:r>
            <w:r w:rsidR="00D602AF" w:rsidRPr="00D602AF">
              <w:rPr>
                <w:rFonts w:ascii="Times New Roman" w:hAnsi="Times New Roman"/>
                <w:bCs/>
                <w:sz w:val="12"/>
                <w:szCs w:val="12"/>
              </w:rPr>
              <w:t>403,15368</w:t>
            </w:r>
          </w:p>
        </w:tc>
        <w:tc>
          <w:tcPr>
            <w:tcW w:w="851" w:type="dxa"/>
            <w:hideMark/>
          </w:tcPr>
          <w:p w:rsidR="00D602AF" w:rsidRPr="00D602AF" w:rsidRDefault="00842997" w:rsidP="00D602AF">
            <w:pPr>
              <w:rPr>
                <w:rFonts w:ascii="Times New Roman" w:hAnsi="Times New Roman"/>
                <w:bCs/>
                <w:sz w:val="12"/>
                <w:szCs w:val="12"/>
              </w:rPr>
            </w:pPr>
            <w:r>
              <w:rPr>
                <w:rFonts w:ascii="Times New Roman" w:hAnsi="Times New Roman"/>
                <w:bCs/>
                <w:sz w:val="12"/>
                <w:szCs w:val="12"/>
              </w:rPr>
              <w:t>44</w:t>
            </w:r>
            <w:r w:rsidR="00D602AF" w:rsidRPr="00D602AF">
              <w:rPr>
                <w:rFonts w:ascii="Times New Roman" w:hAnsi="Times New Roman"/>
                <w:bCs/>
                <w:sz w:val="12"/>
                <w:szCs w:val="12"/>
              </w:rPr>
              <w:t>986,42341</w:t>
            </w:r>
          </w:p>
        </w:tc>
        <w:tc>
          <w:tcPr>
            <w:tcW w:w="850" w:type="dxa"/>
            <w:hideMark/>
          </w:tcPr>
          <w:p w:rsidR="00D602AF" w:rsidRPr="00D602AF" w:rsidRDefault="00842997" w:rsidP="00D602AF">
            <w:pPr>
              <w:rPr>
                <w:rFonts w:ascii="Times New Roman" w:hAnsi="Times New Roman"/>
                <w:bCs/>
                <w:sz w:val="12"/>
                <w:szCs w:val="12"/>
              </w:rPr>
            </w:pPr>
            <w:r>
              <w:rPr>
                <w:rFonts w:ascii="Times New Roman" w:hAnsi="Times New Roman"/>
                <w:bCs/>
                <w:sz w:val="12"/>
                <w:szCs w:val="12"/>
              </w:rPr>
              <w:t>37</w:t>
            </w:r>
            <w:r w:rsidR="00D602AF" w:rsidRPr="00D602AF">
              <w:rPr>
                <w:rFonts w:ascii="Times New Roman" w:hAnsi="Times New Roman"/>
                <w:bCs/>
                <w:sz w:val="12"/>
                <w:szCs w:val="12"/>
              </w:rPr>
              <w:t>474,55096</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842997" w:rsidP="00D602AF">
            <w:pPr>
              <w:rPr>
                <w:rFonts w:ascii="Times New Roman" w:hAnsi="Times New Roman"/>
                <w:sz w:val="12"/>
                <w:szCs w:val="12"/>
              </w:rPr>
            </w:pPr>
            <w:r>
              <w:rPr>
                <w:rFonts w:ascii="Times New Roman" w:hAnsi="Times New Roman"/>
                <w:sz w:val="12"/>
                <w:szCs w:val="12"/>
              </w:rPr>
              <w:t>11</w:t>
            </w:r>
            <w:r w:rsidR="00D602AF" w:rsidRPr="00D602AF">
              <w:rPr>
                <w:rFonts w:ascii="Times New Roman" w:hAnsi="Times New Roman"/>
                <w:sz w:val="12"/>
                <w:szCs w:val="12"/>
              </w:rPr>
              <w:t>244,83433</w:t>
            </w:r>
          </w:p>
        </w:tc>
        <w:tc>
          <w:tcPr>
            <w:tcW w:w="850" w:type="dxa"/>
            <w:hideMark/>
          </w:tcPr>
          <w:p w:rsidR="00D602AF" w:rsidRPr="00D602AF" w:rsidRDefault="00842997" w:rsidP="00D602AF">
            <w:pPr>
              <w:rPr>
                <w:rFonts w:ascii="Times New Roman" w:hAnsi="Times New Roman"/>
                <w:sz w:val="12"/>
                <w:szCs w:val="12"/>
              </w:rPr>
            </w:pPr>
            <w:r>
              <w:rPr>
                <w:rFonts w:ascii="Times New Roman" w:hAnsi="Times New Roman"/>
                <w:sz w:val="12"/>
                <w:szCs w:val="12"/>
              </w:rPr>
              <w:t>4</w:t>
            </w:r>
            <w:r w:rsidR="00D602AF" w:rsidRPr="00D602AF">
              <w:rPr>
                <w:rFonts w:ascii="Times New Roman" w:hAnsi="Times New Roman"/>
                <w:sz w:val="12"/>
                <w:szCs w:val="12"/>
              </w:rPr>
              <w:t>967,00733</w:t>
            </w:r>
          </w:p>
        </w:tc>
        <w:tc>
          <w:tcPr>
            <w:tcW w:w="851" w:type="dxa"/>
            <w:hideMark/>
          </w:tcPr>
          <w:p w:rsidR="00D602AF" w:rsidRPr="00D602AF" w:rsidRDefault="00842997" w:rsidP="00D602AF">
            <w:pPr>
              <w:rPr>
                <w:rFonts w:ascii="Times New Roman" w:hAnsi="Times New Roman"/>
                <w:sz w:val="12"/>
                <w:szCs w:val="12"/>
              </w:rPr>
            </w:pPr>
            <w:r>
              <w:rPr>
                <w:rFonts w:ascii="Times New Roman" w:hAnsi="Times New Roman"/>
                <w:sz w:val="12"/>
                <w:szCs w:val="12"/>
              </w:rPr>
              <w:t>6</w:t>
            </w:r>
            <w:r w:rsidR="00D602AF" w:rsidRPr="00D602AF">
              <w:rPr>
                <w:rFonts w:ascii="Times New Roman" w:hAnsi="Times New Roman"/>
                <w:sz w:val="12"/>
                <w:szCs w:val="12"/>
              </w:rPr>
              <w:t>277,82700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1E0AE3" w:rsidRDefault="00842997" w:rsidP="00D602AF">
            <w:pPr>
              <w:rPr>
                <w:rFonts w:ascii="Times New Roman" w:hAnsi="Times New Roman"/>
                <w:sz w:val="11"/>
                <w:szCs w:val="11"/>
              </w:rPr>
            </w:pPr>
            <w:r w:rsidRPr="001E0AE3">
              <w:rPr>
                <w:rFonts w:ascii="Times New Roman" w:hAnsi="Times New Roman"/>
                <w:sz w:val="11"/>
                <w:szCs w:val="11"/>
              </w:rPr>
              <w:t>121</w:t>
            </w:r>
            <w:r w:rsidR="00D602AF" w:rsidRPr="001E0AE3">
              <w:rPr>
                <w:rFonts w:ascii="Times New Roman" w:hAnsi="Times New Roman"/>
                <w:sz w:val="11"/>
                <w:szCs w:val="11"/>
              </w:rPr>
              <w:t>607,79787</w:t>
            </w:r>
          </w:p>
        </w:tc>
        <w:tc>
          <w:tcPr>
            <w:tcW w:w="850" w:type="dxa"/>
            <w:hideMark/>
          </w:tcPr>
          <w:p w:rsidR="00D602AF" w:rsidRPr="00D602AF" w:rsidRDefault="00842997" w:rsidP="00D602AF">
            <w:pPr>
              <w:rPr>
                <w:rFonts w:ascii="Times New Roman" w:hAnsi="Times New Roman"/>
                <w:sz w:val="12"/>
                <w:szCs w:val="12"/>
              </w:rPr>
            </w:pPr>
            <w:r>
              <w:rPr>
                <w:rFonts w:ascii="Times New Roman" w:hAnsi="Times New Roman"/>
                <w:sz w:val="12"/>
                <w:szCs w:val="12"/>
              </w:rPr>
              <w:t>45</w:t>
            </w:r>
            <w:r w:rsidR="00D602AF" w:rsidRPr="00D602AF">
              <w:rPr>
                <w:rFonts w:ascii="Times New Roman" w:hAnsi="Times New Roman"/>
                <w:sz w:val="12"/>
                <w:szCs w:val="12"/>
              </w:rPr>
              <w:t>928,95050</w:t>
            </w:r>
          </w:p>
        </w:tc>
        <w:tc>
          <w:tcPr>
            <w:tcW w:w="851" w:type="dxa"/>
            <w:hideMark/>
          </w:tcPr>
          <w:p w:rsidR="00D602AF" w:rsidRPr="00D602AF" w:rsidRDefault="00842997" w:rsidP="00D602AF">
            <w:pPr>
              <w:rPr>
                <w:rFonts w:ascii="Times New Roman" w:hAnsi="Times New Roman"/>
                <w:sz w:val="12"/>
                <w:szCs w:val="12"/>
              </w:rPr>
            </w:pPr>
            <w:r>
              <w:rPr>
                <w:rFonts w:ascii="Times New Roman" w:hAnsi="Times New Roman"/>
                <w:sz w:val="12"/>
                <w:szCs w:val="12"/>
              </w:rPr>
              <w:t>38</w:t>
            </w:r>
            <w:r w:rsidR="00D602AF" w:rsidRPr="00D602AF">
              <w:rPr>
                <w:rFonts w:ascii="Times New Roman" w:hAnsi="Times New Roman"/>
                <w:sz w:val="12"/>
                <w:szCs w:val="12"/>
              </w:rPr>
              <w:t>204,29641</w:t>
            </w:r>
          </w:p>
        </w:tc>
        <w:tc>
          <w:tcPr>
            <w:tcW w:w="850" w:type="dxa"/>
            <w:hideMark/>
          </w:tcPr>
          <w:p w:rsidR="00D602AF" w:rsidRPr="00D602AF" w:rsidRDefault="00842997" w:rsidP="00D602AF">
            <w:pPr>
              <w:rPr>
                <w:rFonts w:ascii="Times New Roman" w:hAnsi="Times New Roman"/>
                <w:sz w:val="12"/>
                <w:szCs w:val="12"/>
              </w:rPr>
            </w:pPr>
            <w:r>
              <w:rPr>
                <w:rFonts w:ascii="Times New Roman" w:hAnsi="Times New Roman"/>
                <w:sz w:val="12"/>
                <w:szCs w:val="12"/>
              </w:rPr>
              <w:t>37</w:t>
            </w:r>
            <w:r w:rsidR="00D602AF" w:rsidRPr="00D602AF">
              <w:rPr>
                <w:rFonts w:ascii="Times New Roman" w:hAnsi="Times New Roman"/>
                <w:sz w:val="12"/>
                <w:szCs w:val="12"/>
              </w:rPr>
              <w:t>474,55096</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842997" w:rsidP="00D602AF">
            <w:pPr>
              <w:rPr>
                <w:rFonts w:ascii="Times New Roman" w:hAnsi="Times New Roman"/>
                <w:sz w:val="12"/>
                <w:szCs w:val="12"/>
              </w:rPr>
            </w:pPr>
            <w:r>
              <w:rPr>
                <w:rFonts w:ascii="Times New Roman" w:hAnsi="Times New Roman"/>
                <w:sz w:val="12"/>
                <w:szCs w:val="12"/>
              </w:rPr>
              <w:t>1</w:t>
            </w:r>
            <w:r w:rsidR="00D602AF" w:rsidRPr="00D602AF">
              <w:rPr>
                <w:rFonts w:ascii="Times New Roman" w:hAnsi="Times New Roman"/>
                <w:sz w:val="12"/>
                <w:szCs w:val="12"/>
              </w:rPr>
              <w:t>011,49585</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507,19585</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504,30000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1.2</w:t>
            </w:r>
          </w:p>
        </w:tc>
        <w:tc>
          <w:tcPr>
            <w:tcW w:w="1417" w:type="dxa"/>
            <w:vMerge w:val="restart"/>
            <w:hideMark/>
          </w:tcPr>
          <w:p w:rsidR="00D602AF" w:rsidRPr="00D602AF" w:rsidRDefault="00D602AF" w:rsidP="00B972E6">
            <w:pPr>
              <w:rPr>
                <w:rFonts w:ascii="Times New Roman" w:hAnsi="Times New Roman"/>
                <w:sz w:val="12"/>
                <w:szCs w:val="12"/>
              </w:rPr>
            </w:pPr>
            <w:r w:rsidRPr="00D602AF">
              <w:rPr>
                <w:rFonts w:ascii="Times New Roman" w:hAnsi="Times New Roman"/>
                <w:sz w:val="12"/>
                <w:szCs w:val="12"/>
              </w:rPr>
              <w:t>Осуществление полномочий по хранению, комплектованию архивных документов</w:t>
            </w:r>
          </w:p>
        </w:tc>
        <w:tc>
          <w:tcPr>
            <w:tcW w:w="993"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(Архивный отдел)</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507,00000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274,00000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233,00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507,00000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274,00000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233,00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r>
      <w:tr w:rsidR="00D602AF" w:rsidRPr="00D602AF" w:rsidTr="00B405BF">
        <w:trPr>
          <w:trHeight w:val="20"/>
        </w:trPr>
        <w:tc>
          <w:tcPr>
            <w:tcW w:w="284" w:type="dxa"/>
            <w:vMerge w:val="restart"/>
            <w:hideMark/>
          </w:tcPr>
          <w:p w:rsidR="00D602AF" w:rsidRPr="00D602AF" w:rsidRDefault="00D602AF" w:rsidP="00D602AF">
            <w:pPr>
              <w:rPr>
                <w:rFonts w:ascii="Times New Roman" w:hAnsi="Times New Roman"/>
                <w:sz w:val="12"/>
                <w:szCs w:val="12"/>
              </w:rPr>
            </w:pPr>
          </w:p>
        </w:tc>
        <w:tc>
          <w:tcPr>
            <w:tcW w:w="2410" w:type="dxa"/>
            <w:gridSpan w:val="2"/>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Итого по задаче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1E0AE3" w:rsidRDefault="00B972E6" w:rsidP="00D602AF">
            <w:pPr>
              <w:rPr>
                <w:rFonts w:ascii="Times New Roman" w:hAnsi="Times New Roman"/>
                <w:bCs/>
                <w:sz w:val="11"/>
                <w:szCs w:val="11"/>
              </w:rPr>
            </w:pPr>
            <w:r w:rsidRPr="001E0AE3">
              <w:rPr>
                <w:rFonts w:ascii="Times New Roman" w:hAnsi="Times New Roman"/>
                <w:bCs/>
                <w:sz w:val="11"/>
                <w:szCs w:val="11"/>
              </w:rPr>
              <w:t>134</w:t>
            </w:r>
            <w:r w:rsidR="00D602AF" w:rsidRPr="001E0AE3">
              <w:rPr>
                <w:rFonts w:ascii="Times New Roman" w:hAnsi="Times New Roman"/>
                <w:bCs/>
                <w:sz w:val="11"/>
                <w:szCs w:val="11"/>
              </w:rPr>
              <w:t>371,12805</w:t>
            </w:r>
          </w:p>
        </w:tc>
        <w:tc>
          <w:tcPr>
            <w:tcW w:w="850"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51</w:t>
            </w:r>
            <w:r w:rsidR="00D602AF" w:rsidRPr="00D602AF">
              <w:rPr>
                <w:rFonts w:ascii="Times New Roman" w:hAnsi="Times New Roman"/>
                <w:bCs/>
                <w:sz w:val="12"/>
                <w:szCs w:val="12"/>
              </w:rPr>
              <w:t>677,15368</w:t>
            </w:r>
          </w:p>
        </w:tc>
        <w:tc>
          <w:tcPr>
            <w:tcW w:w="851"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45</w:t>
            </w:r>
            <w:r w:rsidR="00D602AF" w:rsidRPr="00D602AF">
              <w:rPr>
                <w:rFonts w:ascii="Times New Roman" w:hAnsi="Times New Roman"/>
                <w:bCs/>
                <w:sz w:val="12"/>
                <w:szCs w:val="12"/>
              </w:rPr>
              <w:t>219,42341</w:t>
            </w:r>
          </w:p>
        </w:tc>
        <w:tc>
          <w:tcPr>
            <w:tcW w:w="850"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37</w:t>
            </w:r>
            <w:r w:rsidR="00D602AF" w:rsidRPr="00D602AF">
              <w:rPr>
                <w:rFonts w:ascii="Times New Roman" w:hAnsi="Times New Roman"/>
                <w:bCs/>
                <w:sz w:val="12"/>
                <w:szCs w:val="12"/>
              </w:rPr>
              <w:t>474,55096</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11</w:t>
            </w:r>
            <w:r w:rsidR="00D602AF" w:rsidRPr="00D602AF">
              <w:rPr>
                <w:rFonts w:ascii="Times New Roman" w:hAnsi="Times New Roman"/>
                <w:bCs/>
                <w:sz w:val="12"/>
                <w:szCs w:val="12"/>
              </w:rPr>
              <w:t>751,83433</w:t>
            </w:r>
          </w:p>
        </w:tc>
        <w:tc>
          <w:tcPr>
            <w:tcW w:w="850" w:type="dxa"/>
            <w:hideMark/>
          </w:tcPr>
          <w:p w:rsidR="00D602AF" w:rsidRPr="00D602AF" w:rsidRDefault="00B972E6" w:rsidP="00D602AF">
            <w:pPr>
              <w:rPr>
                <w:rFonts w:ascii="Times New Roman" w:hAnsi="Times New Roman"/>
                <w:sz w:val="12"/>
                <w:szCs w:val="12"/>
              </w:rPr>
            </w:pPr>
            <w:r>
              <w:rPr>
                <w:rFonts w:ascii="Times New Roman" w:hAnsi="Times New Roman"/>
                <w:sz w:val="12"/>
                <w:szCs w:val="12"/>
              </w:rPr>
              <w:t>5</w:t>
            </w:r>
            <w:r w:rsidR="00D602AF" w:rsidRPr="00D602AF">
              <w:rPr>
                <w:rFonts w:ascii="Times New Roman" w:hAnsi="Times New Roman"/>
                <w:sz w:val="12"/>
                <w:szCs w:val="12"/>
              </w:rPr>
              <w:t>241,00733</w:t>
            </w:r>
          </w:p>
        </w:tc>
        <w:tc>
          <w:tcPr>
            <w:tcW w:w="851" w:type="dxa"/>
            <w:hideMark/>
          </w:tcPr>
          <w:p w:rsidR="00D602AF" w:rsidRPr="00D602AF" w:rsidRDefault="00B972E6" w:rsidP="00D602AF">
            <w:pPr>
              <w:rPr>
                <w:rFonts w:ascii="Times New Roman" w:hAnsi="Times New Roman"/>
                <w:sz w:val="12"/>
                <w:szCs w:val="12"/>
              </w:rPr>
            </w:pPr>
            <w:r>
              <w:rPr>
                <w:rFonts w:ascii="Times New Roman" w:hAnsi="Times New Roman"/>
                <w:sz w:val="12"/>
                <w:szCs w:val="12"/>
              </w:rPr>
              <w:t>6</w:t>
            </w:r>
            <w:r w:rsidR="00D602AF" w:rsidRPr="00D602AF">
              <w:rPr>
                <w:rFonts w:ascii="Times New Roman" w:hAnsi="Times New Roman"/>
                <w:sz w:val="12"/>
                <w:szCs w:val="12"/>
              </w:rPr>
              <w:t>510,82700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1E0AE3" w:rsidRDefault="00B972E6" w:rsidP="00D602AF">
            <w:pPr>
              <w:rPr>
                <w:rFonts w:ascii="Times New Roman" w:hAnsi="Times New Roman"/>
                <w:bCs/>
                <w:sz w:val="11"/>
                <w:szCs w:val="11"/>
              </w:rPr>
            </w:pPr>
            <w:r w:rsidRPr="001E0AE3">
              <w:rPr>
                <w:rFonts w:ascii="Times New Roman" w:hAnsi="Times New Roman"/>
                <w:bCs/>
                <w:sz w:val="11"/>
                <w:szCs w:val="11"/>
              </w:rPr>
              <w:t>121</w:t>
            </w:r>
            <w:r w:rsidR="00D602AF" w:rsidRPr="001E0AE3">
              <w:rPr>
                <w:rFonts w:ascii="Times New Roman" w:hAnsi="Times New Roman"/>
                <w:bCs/>
                <w:sz w:val="11"/>
                <w:szCs w:val="11"/>
              </w:rPr>
              <w:t>607,79787</w:t>
            </w:r>
          </w:p>
        </w:tc>
        <w:tc>
          <w:tcPr>
            <w:tcW w:w="850" w:type="dxa"/>
            <w:hideMark/>
          </w:tcPr>
          <w:p w:rsidR="00D602AF" w:rsidRPr="00D602AF" w:rsidRDefault="00B972E6" w:rsidP="00D602AF">
            <w:pPr>
              <w:rPr>
                <w:rFonts w:ascii="Times New Roman" w:hAnsi="Times New Roman"/>
                <w:sz w:val="12"/>
                <w:szCs w:val="12"/>
              </w:rPr>
            </w:pPr>
            <w:r>
              <w:rPr>
                <w:rFonts w:ascii="Times New Roman" w:hAnsi="Times New Roman"/>
                <w:sz w:val="12"/>
                <w:szCs w:val="12"/>
              </w:rPr>
              <w:t>45</w:t>
            </w:r>
            <w:r w:rsidR="00D602AF" w:rsidRPr="00D602AF">
              <w:rPr>
                <w:rFonts w:ascii="Times New Roman" w:hAnsi="Times New Roman"/>
                <w:sz w:val="12"/>
                <w:szCs w:val="12"/>
              </w:rPr>
              <w:t>928,95050</w:t>
            </w:r>
          </w:p>
        </w:tc>
        <w:tc>
          <w:tcPr>
            <w:tcW w:w="851" w:type="dxa"/>
            <w:hideMark/>
          </w:tcPr>
          <w:p w:rsidR="00D602AF" w:rsidRPr="00D602AF" w:rsidRDefault="00B972E6" w:rsidP="00D602AF">
            <w:pPr>
              <w:rPr>
                <w:rFonts w:ascii="Times New Roman" w:hAnsi="Times New Roman"/>
                <w:sz w:val="12"/>
                <w:szCs w:val="12"/>
              </w:rPr>
            </w:pPr>
            <w:r>
              <w:rPr>
                <w:rFonts w:ascii="Times New Roman" w:hAnsi="Times New Roman"/>
                <w:sz w:val="12"/>
                <w:szCs w:val="12"/>
              </w:rPr>
              <w:t>38</w:t>
            </w:r>
            <w:r w:rsidR="00D602AF" w:rsidRPr="00D602AF">
              <w:rPr>
                <w:rFonts w:ascii="Times New Roman" w:hAnsi="Times New Roman"/>
                <w:sz w:val="12"/>
                <w:szCs w:val="12"/>
              </w:rPr>
              <w:t>204,29641</w:t>
            </w:r>
          </w:p>
        </w:tc>
        <w:tc>
          <w:tcPr>
            <w:tcW w:w="850" w:type="dxa"/>
            <w:hideMark/>
          </w:tcPr>
          <w:p w:rsidR="00D602AF" w:rsidRPr="00D602AF" w:rsidRDefault="00B972E6" w:rsidP="00D602AF">
            <w:pPr>
              <w:rPr>
                <w:rFonts w:ascii="Times New Roman" w:hAnsi="Times New Roman"/>
                <w:sz w:val="12"/>
                <w:szCs w:val="12"/>
              </w:rPr>
            </w:pPr>
            <w:r>
              <w:rPr>
                <w:rFonts w:ascii="Times New Roman" w:hAnsi="Times New Roman"/>
                <w:sz w:val="12"/>
                <w:szCs w:val="12"/>
              </w:rPr>
              <w:t>37</w:t>
            </w:r>
            <w:r w:rsidR="00D602AF" w:rsidRPr="00D602AF">
              <w:rPr>
                <w:rFonts w:ascii="Times New Roman" w:hAnsi="Times New Roman"/>
                <w:sz w:val="12"/>
                <w:szCs w:val="12"/>
              </w:rPr>
              <w:t>474,55096</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1</w:t>
            </w:r>
            <w:r w:rsidR="00D602AF" w:rsidRPr="00D602AF">
              <w:rPr>
                <w:rFonts w:ascii="Times New Roman" w:hAnsi="Times New Roman"/>
                <w:bCs/>
                <w:sz w:val="12"/>
                <w:szCs w:val="12"/>
              </w:rPr>
              <w:t>011,49585</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507,19585</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504,30000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 xml:space="preserve">2. Обеспечение исполнения полномочий администрации муниципального района Сергиевский по управлению, распоряжению </w:t>
            </w:r>
            <w:r w:rsidRPr="00D602AF">
              <w:rPr>
                <w:rFonts w:ascii="Times New Roman" w:hAnsi="Times New Roman"/>
                <w:bCs/>
                <w:sz w:val="12"/>
                <w:szCs w:val="12"/>
              </w:rPr>
              <w:lastRenderedPageBreak/>
              <w:t>муниципальным имуществом муниципального района Сергиевский</w:t>
            </w:r>
          </w:p>
        </w:tc>
      </w:tr>
      <w:tr w:rsidR="00D602AF" w:rsidRPr="00D602AF" w:rsidTr="003B2CF3">
        <w:trPr>
          <w:trHeight w:val="20"/>
        </w:trPr>
        <w:tc>
          <w:tcPr>
            <w:tcW w:w="7513" w:type="dxa"/>
            <w:gridSpan w:val="8"/>
            <w:hideMark/>
          </w:tcPr>
          <w:p w:rsidR="00D602AF" w:rsidRPr="00D602AF" w:rsidRDefault="00D602AF" w:rsidP="00B972E6">
            <w:pPr>
              <w:rPr>
                <w:rFonts w:ascii="Times New Roman" w:hAnsi="Times New Roman"/>
                <w:bCs/>
                <w:sz w:val="12"/>
                <w:szCs w:val="12"/>
              </w:rPr>
            </w:pPr>
            <w:r w:rsidRPr="00D602AF">
              <w:rPr>
                <w:rFonts w:ascii="Times New Roman" w:hAnsi="Times New Roman"/>
                <w:bCs/>
                <w:sz w:val="12"/>
                <w:szCs w:val="12"/>
              </w:rPr>
              <w:lastRenderedPageBreak/>
              <w:t>Задачи: повышение инвестиционной привлекательности муниципального района Сергиевский;</w:t>
            </w:r>
            <w:r w:rsidR="00B972E6">
              <w:rPr>
                <w:rFonts w:ascii="Times New Roman" w:hAnsi="Times New Roman"/>
                <w:bCs/>
                <w:sz w:val="12"/>
                <w:szCs w:val="12"/>
              </w:rPr>
              <w:t xml:space="preserve"> </w:t>
            </w:r>
            <w:r w:rsidRPr="00D602AF">
              <w:rPr>
                <w:rFonts w:ascii="Times New Roman" w:hAnsi="Times New Roman"/>
                <w:bCs/>
                <w:sz w:val="12"/>
                <w:szCs w:val="12"/>
              </w:rPr>
              <w:t>инвентаризация, паспортизация, регистрация и корректировка реестра муниципального имущества для создания условий  для эффективного его использования.</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2.1</w:t>
            </w:r>
          </w:p>
        </w:tc>
        <w:tc>
          <w:tcPr>
            <w:tcW w:w="1417" w:type="dxa"/>
            <w:vMerge w:val="restart"/>
            <w:hideMark/>
          </w:tcPr>
          <w:p w:rsidR="00D602AF" w:rsidRPr="00D602AF" w:rsidRDefault="00D602AF" w:rsidP="00B972E6">
            <w:pPr>
              <w:rPr>
                <w:rFonts w:ascii="Times New Roman" w:hAnsi="Times New Roman"/>
                <w:sz w:val="12"/>
                <w:szCs w:val="12"/>
              </w:rPr>
            </w:pPr>
            <w:r w:rsidRPr="00D602AF">
              <w:rPr>
                <w:rFonts w:ascii="Times New Roman" w:hAnsi="Times New Roman"/>
                <w:sz w:val="12"/>
                <w:szCs w:val="12"/>
              </w:rPr>
              <w:t>Проведение работ по формированию земельных участков, регистрации муниципального имущества, инвентар</w:t>
            </w:r>
            <w:r w:rsidR="00B972E6">
              <w:rPr>
                <w:rFonts w:ascii="Times New Roman" w:hAnsi="Times New Roman"/>
                <w:sz w:val="12"/>
                <w:szCs w:val="12"/>
              </w:rPr>
              <w:t>и</w:t>
            </w:r>
            <w:r w:rsidRPr="00D602AF">
              <w:rPr>
                <w:rFonts w:ascii="Times New Roman" w:hAnsi="Times New Roman"/>
                <w:sz w:val="12"/>
                <w:szCs w:val="12"/>
              </w:rPr>
              <w:t>зация имущества, постановка на кадастровый учет муниципального имущества, проведение рыночной оценки муниципального имущества</w:t>
            </w:r>
          </w:p>
        </w:tc>
        <w:tc>
          <w:tcPr>
            <w:tcW w:w="993"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w:t>
            </w:r>
            <w:r w:rsidR="00B405BF">
              <w:rPr>
                <w:rFonts w:ascii="Times New Roman" w:hAnsi="Times New Roman"/>
                <w:sz w:val="12"/>
                <w:szCs w:val="12"/>
              </w:rPr>
              <w:t xml:space="preserve"> </w:t>
            </w:r>
            <w:r w:rsidRPr="00D602AF">
              <w:rPr>
                <w:rFonts w:ascii="Times New Roman" w:hAnsi="Times New Roman"/>
                <w:sz w:val="12"/>
                <w:szCs w:val="12"/>
              </w:rPr>
              <w:t>(Комитет по управлению муниципальным имуществом муниципального района Сергиевский)</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22</w:t>
            </w:r>
            <w:r w:rsidR="00D602AF" w:rsidRPr="00D602AF">
              <w:rPr>
                <w:rFonts w:ascii="Times New Roman" w:hAnsi="Times New Roman"/>
                <w:bCs/>
                <w:sz w:val="12"/>
                <w:szCs w:val="12"/>
              </w:rPr>
              <w:t>425,93324</w:t>
            </w:r>
          </w:p>
        </w:tc>
        <w:tc>
          <w:tcPr>
            <w:tcW w:w="850"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6</w:t>
            </w:r>
            <w:r w:rsidR="00D602AF" w:rsidRPr="00D602AF">
              <w:rPr>
                <w:rFonts w:ascii="Times New Roman" w:hAnsi="Times New Roman"/>
                <w:bCs/>
                <w:sz w:val="12"/>
                <w:szCs w:val="12"/>
              </w:rPr>
              <w:t>448,48800</w:t>
            </w:r>
          </w:p>
        </w:tc>
        <w:tc>
          <w:tcPr>
            <w:tcW w:w="851"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8</w:t>
            </w:r>
            <w:r w:rsidR="00D602AF" w:rsidRPr="00D602AF">
              <w:rPr>
                <w:rFonts w:ascii="Times New Roman" w:hAnsi="Times New Roman"/>
                <w:bCs/>
                <w:sz w:val="12"/>
                <w:szCs w:val="12"/>
              </w:rPr>
              <w:t>049,87364</w:t>
            </w:r>
          </w:p>
        </w:tc>
        <w:tc>
          <w:tcPr>
            <w:tcW w:w="850"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927,57160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721,58800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721,58800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B972E6" w:rsidP="00D602AF">
            <w:pPr>
              <w:rPr>
                <w:rFonts w:ascii="Times New Roman" w:hAnsi="Times New Roman"/>
                <w:sz w:val="12"/>
                <w:szCs w:val="12"/>
              </w:rPr>
            </w:pPr>
            <w:r>
              <w:rPr>
                <w:rFonts w:ascii="Times New Roman" w:hAnsi="Times New Roman"/>
                <w:sz w:val="12"/>
                <w:szCs w:val="12"/>
              </w:rPr>
              <w:t>21</w:t>
            </w:r>
            <w:r w:rsidR="00D602AF" w:rsidRPr="00D602AF">
              <w:rPr>
                <w:rFonts w:ascii="Times New Roman" w:hAnsi="Times New Roman"/>
                <w:sz w:val="12"/>
                <w:szCs w:val="12"/>
              </w:rPr>
              <w:t>704,34524</w:t>
            </w:r>
          </w:p>
        </w:tc>
        <w:tc>
          <w:tcPr>
            <w:tcW w:w="850" w:type="dxa"/>
            <w:hideMark/>
          </w:tcPr>
          <w:p w:rsidR="00D602AF" w:rsidRPr="00D602AF" w:rsidRDefault="00B972E6" w:rsidP="00D602AF">
            <w:pPr>
              <w:rPr>
                <w:rFonts w:ascii="Times New Roman" w:hAnsi="Times New Roman"/>
                <w:sz w:val="12"/>
                <w:szCs w:val="12"/>
              </w:rPr>
            </w:pPr>
            <w:r>
              <w:rPr>
                <w:rFonts w:ascii="Times New Roman" w:hAnsi="Times New Roman"/>
                <w:sz w:val="12"/>
                <w:szCs w:val="12"/>
              </w:rPr>
              <w:t>5</w:t>
            </w:r>
            <w:r w:rsidR="00D602AF" w:rsidRPr="00D602AF">
              <w:rPr>
                <w:rFonts w:ascii="Times New Roman" w:hAnsi="Times New Roman"/>
                <w:sz w:val="12"/>
                <w:szCs w:val="12"/>
              </w:rPr>
              <w:t>726,90000</w:t>
            </w:r>
          </w:p>
        </w:tc>
        <w:tc>
          <w:tcPr>
            <w:tcW w:w="851" w:type="dxa"/>
            <w:hideMark/>
          </w:tcPr>
          <w:p w:rsidR="00D602AF" w:rsidRPr="00D602AF" w:rsidRDefault="00B972E6" w:rsidP="00D602AF">
            <w:pPr>
              <w:rPr>
                <w:rFonts w:ascii="Times New Roman" w:hAnsi="Times New Roman"/>
                <w:sz w:val="12"/>
                <w:szCs w:val="12"/>
              </w:rPr>
            </w:pPr>
            <w:r>
              <w:rPr>
                <w:rFonts w:ascii="Times New Roman" w:hAnsi="Times New Roman"/>
                <w:sz w:val="12"/>
                <w:szCs w:val="12"/>
              </w:rPr>
              <w:t>8</w:t>
            </w:r>
            <w:r w:rsidR="00D602AF" w:rsidRPr="00D602AF">
              <w:rPr>
                <w:rFonts w:ascii="Times New Roman" w:hAnsi="Times New Roman"/>
                <w:sz w:val="12"/>
                <w:szCs w:val="12"/>
              </w:rPr>
              <w:t>049,87364</w:t>
            </w:r>
          </w:p>
        </w:tc>
        <w:tc>
          <w:tcPr>
            <w:tcW w:w="850" w:type="dxa"/>
            <w:hideMark/>
          </w:tcPr>
          <w:p w:rsidR="00D602AF" w:rsidRPr="00D602AF" w:rsidRDefault="00B972E6" w:rsidP="00D602AF">
            <w:pPr>
              <w:rPr>
                <w:rFonts w:ascii="Times New Roman" w:hAnsi="Times New Roman"/>
                <w:sz w:val="12"/>
                <w:szCs w:val="12"/>
              </w:rPr>
            </w:pPr>
            <w:r>
              <w:rPr>
                <w:rFonts w:ascii="Times New Roman" w:hAnsi="Times New Roman"/>
                <w:sz w:val="12"/>
                <w:szCs w:val="12"/>
              </w:rPr>
              <w:t>7</w:t>
            </w:r>
            <w:r w:rsidR="00D602AF" w:rsidRPr="00D602AF">
              <w:rPr>
                <w:rFonts w:ascii="Times New Roman" w:hAnsi="Times New Roman"/>
                <w:sz w:val="12"/>
                <w:szCs w:val="12"/>
              </w:rPr>
              <w:t>927,57160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842997" w:rsidRPr="00D602AF" w:rsidTr="00E93D87">
        <w:trPr>
          <w:trHeight w:val="20"/>
        </w:trPr>
        <w:tc>
          <w:tcPr>
            <w:tcW w:w="2694" w:type="dxa"/>
            <w:gridSpan w:val="3"/>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Итого по задаче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22</w:t>
            </w:r>
            <w:r w:rsidR="00D602AF" w:rsidRPr="00D602AF">
              <w:rPr>
                <w:rFonts w:ascii="Times New Roman" w:hAnsi="Times New Roman"/>
                <w:bCs/>
                <w:sz w:val="12"/>
                <w:szCs w:val="12"/>
              </w:rPr>
              <w:t>425,93324</w:t>
            </w:r>
          </w:p>
        </w:tc>
        <w:tc>
          <w:tcPr>
            <w:tcW w:w="850"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6</w:t>
            </w:r>
            <w:r w:rsidR="00D602AF" w:rsidRPr="00D602AF">
              <w:rPr>
                <w:rFonts w:ascii="Times New Roman" w:hAnsi="Times New Roman"/>
                <w:bCs/>
                <w:sz w:val="12"/>
                <w:szCs w:val="12"/>
              </w:rPr>
              <w:t>448,48800</w:t>
            </w:r>
          </w:p>
        </w:tc>
        <w:tc>
          <w:tcPr>
            <w:tcW w:w="851"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8</w:t>
            </w:r>
            <w:r w:rsidR="00D602AF" w:rsidRPr="00D602AF">
              <w:rPr>
                <w:rFonts w:ascii="Times New Roman" w:hAnsi="Times New Roman"/>
                <w:bCs/>
                <w:sz w:val="12"/>
                <w:szCs w:val="12"/>
              </w:rPr>
              <w:t>049,87364</w:t>
            </w:r>
          </w:p>
        </w:tc>
        <w:tc>
          <w:tcPr>
            <w:tcW w:w="850"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927,57160</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721,58800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721,58800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21</w:t>
            </w:r>
            <w:r w:rsidR="00D602AF" w:rsidRPr="00D602AF">
              <w:rPr>
                <w:rFonts w:ascii="Times New Roman" w:hAnsi="Times New Roman"/>
                <w:bCs/>
                <w:sz w:val="12"/>
                <w:szCs w:val="12"/>
              </w:rPr>
              <w:t>704,34524</w:t>
            </w:r>
          </w:p>
        </w:tc>
        <w:tc>
          <w:tcPr>
            <w:tcW w:w="850"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726,90000</w:t>
            </w:r>
          </w:p>
        </w:tc>
        <w:tc>
          <w:tcPr>
            <w:tcW w:w="851"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8</w:t>
            </w:r>
            <w:r w:rsidR="00D602AF" w:rsidRPr="00D602AF">
              <w:rPr>
                <w:rFonts w:ascii="Times New Roman" w:hAnsi="Times New Roman"/>
                <w:bCs/>
                <w:sz w:val="12"/>
                <w:szCs w:val="12"/>
              </w:rPr>
              <w:t>049,87364</w:t>
            </w:r>
          </w:p>
        </w:tc>
        <w:tc>
          <w:tcPr>
            <w:tcW w:w="850" w:type="dxa"/>
            <w:hideMark/>
          </w:tcPr>
          <w:p w:rsidR="00D602AF" w:rsidRPr="00D602AF" w:rsidRDefault="00B972E6"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927,57160</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3. Повышение эффективности местного самоуправления, взаимодействия гражданского общества с органами муниципальной власти</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3.1</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w:t>
            </w:r>
          </w:p>
        </w:tc>
        <w:tc>
          <w:tcPr>
            <w:tcW w:w="993"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(Организационное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625,10100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215,10100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220,00000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190,00000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625,10100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215,10100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220,00000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190,00000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3.2</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Получение статистической информации</w:t>
            </w:r>
          </w:p>
        </w:tc>
        <w:tc>
          <w:tcPr>
            <w:tcW w:w="993" w:type="dxa"/>
            <w:vMerge w:val="restart"/>
            <w:hideMark/>
          </w:tcPr>
          <w:p w:rsidR="00D602AF" w:rsidRPr="00D602AF" w:rsidRDefault="00D602AF" w:rsidP="001A0714">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(отдел торговли и экономического развития)</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585,88000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196,48000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194,70000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194,70000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585,88000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196,48000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194,70000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194,70000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3.3</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Подгот</w:t>
            </w:r>
            <w:r w:rsidR="001A0714">
              <w:rPr>
                <w:rFonts w:ascii="Times New Roman" w:hAnsi="Times New Roman"/>
                <w:sz w:val="12"/>
                <w:szCs w:val="12"/>
              </w:rPr>
              <w:t xml:space="preserve">овка и размещение информации о деятельности  органов местного </w:t>
            </w:r>
            <w:r w:rsidRPr="00D602AF">
              <w:rPr>
                <w:rFonts w:ascii="Times New Roman" w:hAnsi="Times New Roman"/>
                <w:sz w:val="12"/>
                <w:szCs w:val="12"/>
              </w:rPr>
              <w:t>самоуправления муниципального района Сергиевский в средствах мас</w:t>
            </w:r>
            <w:r w:rsidR="001A0714">
              <w:rPr>
                <w:rFonts w:ascii="Times New Roman" w:hAnsi="Times New Roman"/>
                <w:sz w:val="12"/>
                <w:szCs w:val="12"/>
              </w:rPr>
              <w:t xml:space="preserve">совой информации и электронных </w:t>
            </w:r>
            <w:r w:rsidRPr="00D602AF">
              <w:rPr>
                <w:rFonts w:ascii="Times New Roman" w:hAnsi="Times New Roman"/>
                <w:sz w:val="12"/>
                <w:szCs w:val="12"/>
              </w:rPr>
              <w:t>СМИ</w:t>
            </w:r>
          </w:p>
        </w:tc>
        <w:tc>
          <w:tcPr>
            <w:tcW w:w="993"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(Организационное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11</w:t>
            </w:r>
            <w:r w:rsidR="00D602AF" w:rsidRPr="00D602AF">
              <w:rPr>
                <w:rFonts w:ascii="Times New Roman" w:hAnsi="Times New Roman"/>
                <w:bCs/>
                <w:sz w:val="12"/>
                <w:szCs w:val="12"/>
              </w:rPr>
              <w:t>169,27480</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6</w:t>
            </w:r>
            <w:r w:rsidR="00D602AF" w:rsidRPr="00D602AF">
              <w:rPr>
                <w:rFonts w:ascii="Times New Roman" w:hAnsi="Times New Roman"/>
                <w:bCs/>
                <w:sz w:val="12"/>
                <w:szCs w:val="12"/>
              </w:rPr>
              <w:t>310,92280</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w:t>
            </w:r>
            <w:r w:rsidR="00D602AF" w:rsidRPr="00D602AF">
              <w:rPr>
                <w:rFonts w:ascii="Times New Roman" w:hAnsi="Times New Roman"/>
                <w:bCs/>
                <w:sz w:val="12"/>
                <w:szCs w:val="12"/>
              </w:rPr>
              <w:t>374,00000</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3</w:t>
            </w:r>
            <w:r w:rsidR="00D602AF" w:rsidRPr="00D602AF">
              <w:rPr>
                <w:rFonts w:ascii="Times New Roman" w:hAnsi="Times New Roman"/>
                <w:bCs/>
                <w:sz w:val="12"/>
                <w:szCs w:val="12"/>
              </w:rPr>
              <w:t>484,35200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11</w:t>
            </w:r>
            <w:r w:rsidR="00D602AF" w:rsidRPr="00D602AF">
              <w:rPr>
                <w:rFonts w:ascii="Times New Roman" w:hAnsi="Times New Roman"/>
                <w:bCs/>
                <w:sz w:val="12"/>
                <w:szCs w:val="12"/>
              </w:rPr>
              <w:t>169,27480</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6</w:t>
            </w:r>
            <w:r w:rsidR="00D602AF" w:rsidRPr="00D602AF">
              <w:rPr>
                <w:rFonts w:ascii="Times New Roman" w:hAnsi="Times New Roman"/>
                <w:sz w:val="12"/>
                <w:szCs w:val="12"/>
              </w:rPr>
              <w:t>310,92280</w:t>
            </w:r>
          </w:p>
        </w:tc>
        <w:tc>
          <w:tcPr>
            <w:tcW w:w="851"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1</w:t>
            </w:r>
            <w:r w:rsidR="00D602AF" w:rsidRPr="00D602AF">
              <w:rPr>
                <w:rFonts w:ascii="Times New Roman" w:hAnsi="Times New Roman"/>
                <w:sz w:val="12"/>
                <w:szCs w:val="12"/>
              </w:rPr>
              <w:t>374,00000</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3</w:t>
            </w:r>
            <w:r w:rsidR="00D602AF" w:rsidRPr="00D602AF">
              <w:rPr>
                <w:rFonts w:ascii="Times New Roman" w:hAnsi="Times New Roman"/>
                <w:sz w:val="12"/>
                <w:szCs w:val="12"/>
              </w:rPr>
              <w:t>484,35200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3.4</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Мероприятия инвестиционной привлекательности</w:t>
            </w:r>
          </w:p>
        </w:tc>
        <w:tc>
          <w:tcPr>
            <w:tcW w:w="993" w:type="dxa"/>
            <w:vMerge w:val="restart"/>
            <w:hideMark/>
          </w:tcPr>
          <w:p w:rsidR="00D602AF" w:rsidRPr="00D602AF" w:rsidRDefault="00D602AF" w:rsidP="001A0714">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(отдел торговли и экономического развития)</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342,40699</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w:t>
            </w:r>
            <w:r w:rsidR="00D602AF" w:rsidRPr="00D602AF">
              <w:rPr>
                <w:rFonts w:ascii="Times New Roman" w:hAnsi="Times New Roman"/>
                <w:bCs/>
                <w:sz w:val="12"/>
                <w:szCs w:val="12"/>
              </w:rPr>
              <w:t>171,66103</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2</w:t>
            </w:r>
            <w:r w:rsidR="00D602AF" w:rsidRPr="00D602AF">
              <w:rPr>
                <w:rFonts w:ascii="Times New Roman" w:hAnsi="Times New Roman"/>
                <w:bCs/>
                <w:sz w:val="12"/>
                <w:szCs w:val="12"/>
              </w:rPr>
              <w:t>389,39796</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w:t>
            </w:r>
            <w:r w:rsidR="00D602AF" w:rsidRPr="00D602AF">
              <w:rPr>
                <w:rFonts w:ascii="Times New Roman" w:hAnsi="Times New Roman"/>
                <w:bCs/>
                <w:sz w:val="12"/>
                <w:szCs w:val="12"/>
              </w:rPr>
              <w:t>781,34800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4</w:t>
            </w:r>
            <w:r w:rsidR="00D602AF" w:rsidRPr="00D602AF">
              <w:rPr>
                <w:rFonts w:ascii="Times New Roman" w:hAnsi="Times New Roman"/>
                <w:sz w:val="12"/>
                <w:szCs w:val="12"/>
              </w:rPr>
              <w:t>827,66496</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656,91900</w:t>
            </w:r>
          </w:p>
        </w:tc>
        <w:tc>
          <w:tcPr>
            <w:tcW w:w="851"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2</w:t>
            </w:r>
            <w:r w:rsidR="00D602AF" w:rsidRPr="00D602AF">
              <w:rPr>
                <w:rFonts w:ascii="Times New Roman" w:hAnsi="Times New Roman"/>
                <w:sz w:val="12"/>
                <w:szCs w:val="12"/>
              </w:rPr>
              <w:t>389,39796</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1</w:t>
            </w:r>
            <w:r w:rsidR="00D602AF" w:rsidRPr="00D602AF">
              <w:rPr>
                <w:rFonts w:ascii="Times New Roman" w:hAnsi="Times New Roman"/>
                <w:sz w:val="12"/>
                <w:szCs w:val="12"/>
              </w:rPr>
              <w:t>781,34800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514,74203</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514,74203</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3.5</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Расходы на исполнение решений судов, вступивших в законную силу</w:t>
            </w:r>
          </w:p>
        </w:tc>
        <w:tc>
          <w:tcPr>
            <w:tcW w:w="993"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(Правовое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793,41400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743,41400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50,00000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793,41400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743,41400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3</w:t>
            </w:r>
            <w:r>
              <w:rPr>
                <w:rFonts w:ascii="Times New Roman" w:hAnsi="Times New Roman"/>
                <w:sz w:val="12"/>
                <w:szCs w:val="12"/>
              </w:rPr>
              <w:lastRenderedPageBreak/>
              <w:t>.6</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Расходы на взносы муниципальных образований</w:t>
            </w:r>
          </w:p>
        </w:tc>
        <w:tc>
          <w:tcPr>
            <w:tcW w:w="993"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(Организационное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210,00000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70,00000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210,00000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70,00000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70,00000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70,00000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E93D87">
        <w:trPr>
          <w:trHeight w:val="20"/>
        </w:trPr>
        <w:tc>
          <w:tcPr>
            <w:tcW w:w="2694" w:type="dxa"/>
            <w:gridSpan w:val="3"/>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Итого по задаче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18</w:t>
            </w:r>
            <w:r w:rsidR="00D602AF" w:rsidRPr="00D602AF">
              <w:rPr>
                <w:rFonts w:ascii="Times New Roman" w:hAnsi="Times New Roman"/>
                <w:bCs/>
                <w:sz w:val="12"/>
                <w:szCs w:val="12"/>
              </w:rPr>
              <w:t>726,07679</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8</w:t>
            </w:r>
            <w:r w:rsidR="00D602AF" w:rsidRPr="00D602AF">
              <w:rPr>
                <w:rFonts w:ascii="Times New Roman" w:hAnsi="Times New Roman"/>
                <w:bCs/>
                <w:sz w:val="12"/>
                <w:szCs w:val="12"/>
              </w:rPr>
              <w:t>707,57883</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4</w:t>
            </w:r>
            <w:r w:rsidR="00D602AF" w:rsidRPr="00D602AF">
              <w:rPr>
                <w:rFonts w:ascii="Times New Roman" w:hAnsi="Times New Roman"/>
                <w:bCs/>
                <w:sz w:val="12"/>
                <w:szCs w:val="12"/>
              </w:rPr>
              <w:t>248,09796</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770,40000</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18</w:t>
            </w:r>
            <w:r w:rsidR="00D602AF" w:rsidRPr="00D602AF">
              <w:rPr>
                <w:rFonts w:ascii="Times New Roman" w:hAnsi="Times New Roman"/>
                <w:bCs/>
                <w:sz w:val="12"/>
                <w:szCs w:val="12"/>
              </w:rPr>
              <w:t>211,33476</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8</w:t>
            </w:r>
            <w:r w:rsidR="00D602AF" w:rsidRPr="00D602AF">
              <w:rPr>
                <w:rFonts w:ascii="Times New Roman" w:hAnsi="Times New Roman"/>
                <w:sz w:val="12"/>
                <w:szCs w:val="12"/>
              </w:rPr>
              <w:t>192,83680</w:t>
            </w:r>
          </w:p>
        </w:tc>
        <w:tc>
          <w:tcPr>
            <w:tcW w:w="851"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4</w:t>
            </w:r>
            <w:r w:rsidR="00D602AF" w:rsidRPr="00D602AF">
              <w:rPr>
                <w:rFonts w:ascii="Times New Roman" w:hAnsi="Times New Roman"/>
                <w:sz w:val="12"/>
                <w:szCs w:val="12"/>
              </w:rPr>
              <w:t>248,09796</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5</w:t>
            </w:r>
            <w:r w:rsidR="00D602AF" w:rsidRPr="00D602AF">
              <w:rPr>
                <w:rFonts w:ascii="Times New Roman" w:hAnsi="Times New Roman"/>
                <w:sz w:val="12"/>
                <w:szCs w:val="12"/>
              </w:rPr>
              <w:t>770,40000</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514,74203</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514,74203</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4. Взаимодействие с общественными организациями</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Задача</w:t>
            </w:r>
            <w:proofErr w:type="gramStart"/>
            <w:r w:rsidRPr="00D602AF">
              <w:rPr>
                <w:rFonts w:ascii="Times New Roman" w:hAnsi="Times New Roman"/>
                <w:bCs/>
                <w:sz w:val="12"/>
                <w:szCs w:val="12"/>
              </w:rPr>
              <w:t xml:space="preserve"> :</w:t>
            </w:r>
            <w:proofErr w:type="gramEnd"/>
            <w:r w:rsidRPr="00D602AF">
              <w:rPr>
                <w:rFonts w:ascii="Times New Roman" w:hAnsi="Times New Roman"/>
                <w:bCs/>
                <w:sz w:val="12"/>
                <w:szCs w:val="12"/>
              </w:rPr>
              <w:t xml:space="preserve">   повышение уровня открытости и доступности  деятельности органов местного самоуправления; обеспечение взаимодействия с общественными организациями.</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4.1</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Обеспечение деятельности  МБУ «Центр общественных организаций"</w:t>
            </w:r>
          </w:p>
        </w:tc>
        <w:tc>
          <w:tcPr>
            <w:tcW w:w="993"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МБУ «Центр общественных организаций"</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14</w:t>
            </w:r>
            <w:r w:rsidR="00D602AF" w:rsidRPr="00D602AF">
              <w:rPr>
                <w:rFonts w:ascii="Times New Roman" w:hAnsi="Times New Roman"/>
                <w:bCs/>
                <w:sz w:val="12"/>
                <w:szCs w:val="12"/>
              </w:rPr>
              <w:t>953,42164</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4</w:t>
            </w:r>
            <w:r w:rsidR="00D602AF" w:rsidRPr="00D602AF">
              <w:rPr>
                <w:rFonts w:ascii="Times New Roman" w:hAnsi="Times New Roman"/>
                <w:bCs/>
                <w:sz w:val="12"/>
                <w:szCs w:val="12"/>
              </w:rPr>
              <w:t>668,70030</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188,61587</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096,10547</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14</w:t>
            </w:r>
            <w:r w:rsidR="00D602AF" w:rsidRPr="00D602AF">
              <w:rPr>
                <w:rFonts w:ascii="Times New Roman" w:hAnsi="Times New Roman"/>
                <w:bCs/>
                <w:sz w:val="12"/>
                <w:szCs w:val="12"/>
              </w:rPr>
              <w:t>953,42164</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4</w:t>
            </w:r>
            <w:r w:rsidR="00D602AF" w:rsidRPr="00D602AF">
              <w:rPr>
                <w:rFonts w:ascii="Times New Roman" w:hAnsi="Times New Roman"/>
                <w:sz w:val="12"/>
                <w:szCs w:val="12"/>
              </w:rPr>
              <w:t>668,70030</w:t>
            </w:r>
          </w:p>
        </w:tc>
        <w:tc>
          <w:tcPr>
            <w:tcW w:w="851"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5</w:t>
            </w:r>
            <w:r w:rsidR="00D602AF" w:rsidRPr="00D602AF">
              <w:rPr>
                <w:rFonts w:ascii="Times New Roman" w:hAnsi="Times New Roman"/>
                <w:sz w:val="12"/>
                <w:szCs w:val="12"/>
              </w:rPr>
              <w:t>188,61587</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5</w:t>
            </w:r>
            <w:r w:rsidR="00D602AF" w:rsidRPr="00D602AF">
              <w:rPr>
                <w:rFonts w:ascii="Times New Roman" w:hAnsi="Times New Roman"/>
                <w:sz w:val="12"/>
                <w:szCs w:val="12"/>
              </w:rPr>
              <w:t>096,10547</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842997" w:rsidRPr="00D602AF" w:rsidTr="00E93D87">
        <w:trPr>
          <w:trHeight w:val="20"/>
        </w:trPr>
        <w:tc>
          <w:tcPr>
            <w:tcW w:w="2694" w:type="dxa"/>
            <w:gridSpan w:val="3"/>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Итого по задаче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14</w:t>
            </w:r>
            <w:r w:rsidR="00D602AF" w:rsidRPr="00D602AF">
              <w:rPr>
                <w:rFonts w:ascii="Times New Roman" w:hAnsi="Times New Roman"/>
                <w:bCs/>
                <w:sz w:val="12"/>
                <w:szCs w:val="12"/>
              </w:rPr>
              <w:t>953,42164</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4</w:t>
            </w:r>
            <w:r w:rsidR="00D602AF" w:rsidRPr="00D602AF">
              <w:rPr>
                <w:rFonts w:ascii="Times New Roman" w:hAnsi="Times New Roman"/>
                <w:bCs/>
                <w:sz w:val="12"/>
                <w:szCs w:val="12"/>
              </w:rPr>
              <w:t>668,70030</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188,61587</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096,10547</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14</w:t>
            </w:r>
            <w:r w:rsidR="00D602AF" w:rsidRPr="00D602AF">
              <w:rPr>
                <w:rFonts w:ascii="Times New Roman" w:hAnsi="Times New Roman"/>
                <w:bCs/>
                <w:sz w:val="12"/>
                <w:szCs w:val="12"/>
              </w:rPr>
              <w:t>953,42164</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4</w:t>
            </w:r>
            <w:r w:rsidR="00D602AF" w:rsidRPr="00D602AF">
              <w:rPr>
                <w:rFonts w:ascii="Times New Roman" w:hAnsi="Times New Roman"/>
                <w:bCs/>
                <w:sz w:val="12"/>
                <w:szCs w:val="12"/>
              </w:rPr>
              <w:t>668,70030</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188,61587</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096,10547</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5. Предоставление государственных и муниципальных услуг</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Задача</w:t>
            </w:r>
            <w:proofErr w:type="gramStart"/>
            <w:r w:rsidRPr="00D602AF">
              <w:rPr>
                <w:rFonts w:ascii="Times New Roman" w:hAnsi="Times New Roman"/>
                <w:bCs/>
                <w:sz w:val="12"/>
                <w:szCs w:val="12"/>
              </w:rPr>
              <w:t xml:space="preserve"> :</w:t>
            </w:r>
            <w:proofErr w:type="gramEnd"/>
            <w:r w:rsidRPr="00D602AF">
              <w:rPr>
                <w:rFonts w:ascii="Times New Roman" w:hAnsi="Times New Roman"/>
                <w:bCs/>
                <w:sz w:val="12"/>
                <w:szCs w:val="12"/>
              </w:rPr>
              <w:t xml:space="preserve">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5.1</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Обеспечение деятельности  МБУ «Многофункциональный центр предоставления государственных и муниципальных услуг» муниципального  района Сергиевский</w:t>
            </w:r>
          </w:p>
        </w:tc>
        <w:tc>
          <w:tcPr>
            <w:tcW w:w="993"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МБУ «Многофункциональный центр предоставления государственных и муниципальных услуг» муниципального  района Сергиевский</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20</w:t>
            </w:r>
            <w:r w:rsidR="00D602AF" w:rsidRPr="00D602AF">
              <w:rPr>
                <w:rFonts w:ascii="Times New Roman" w:hAnsi="Times New Roman"/>
                <w:bCs/>
                <w:sz w:val="12"/>
                <w:szCs w:val="12"/>
              </w:rPr>
              <w:t>501,29141</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238,78542</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661,38115</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601,12484</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130,12000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130,12000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20</w:t>
            </w:r>
            <w:r w:rsidR="00D602AF" w:rsidRPr="00D602AF">
              <w:rPr>
                <w:rFonts w:ascii="Times New Roman" w:hAnsi="Times New Roman"/>
                <w:bCs/>
                <w:sz w:val="12"/>
                <w:szCs w:val="12"/>
              </w:rPr>
              <w:t>371,17141</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7</w:t>
            </w:r>
            <w:r w:rsidR="00D602AF" w:rsidRPr="00D602AF">
              <w:rPr>
                <w:rFonts w:ascii="Times New Roman" w:hAnsi="Times New Roman"/>
                <w:sz w:val="12"/>
                <w:szCs w:val="12"/>
              </w:rPr>
              <w:t>108,66542</w:t>
            </w:r>
          </w:p>
        </w:tc>
        <w:tc>
          <w:tcPr>
            <w:tcW w:w="851"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7</w:t>
            </w:r>
            <w:r w:rsidR="00D602AF" w:rsidRPr="00D602AF">
              <w:rPr>
                <w:rFonts w:ascii="Times New Roman" w:hAnsi="Times New Roman"/>
                <w:sz w:val="12"/>
                <w:szCs w:val="12"/>
              </w:rPr>
              <w:t>661,38115</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5</w:t>
            </w:r>
            <w:r w:rsidR="00D602AF" w:rsidRPr="00D602AF">
              <w:rPr>
                <w:rFonts w:ascii="Times New Roman" w:hAnsi="Times New Roman"/>
                <w:sz w:val="12"/>
                <w:szCs w:val="12"/>
              </w:rPr>
              <w:t>601,12484</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842997" w:rsidRPr="00D602AF" w:rsidTr="00E93D87">
        <w:trPr>
          <w:trHeight w:val="20"/>
        </w:trPr>
        <w:tc>
          <w:tcPr>
            <w:tcW w:w="2694" w:type="dxa"/>
            <w:gridSpan w:val="3"/>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Итого по задаче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20</w:t>
            </w:r>
            <w:r w:rsidR="00D602AF" w:rsidRPr="00D602AF">
              <w:rPr>
                <w:rFonts w:ascii="Times New Roman" w:hAnsi="Times New Roman"/>
                <w:bCs/>
                <w:sz w:val="12"/>
                <w:szCs w:val="12"/>
              </w:rPr>
              <w:t>501,29141</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238,78542</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661,38115</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601,12484</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130,12000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130,12000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20</w:t>
            </w:r>
            <w:r w:rsidR="00D602AF" w:rsidRPr="00D602AF">
              <w:rPr>
                <w:rFonts w:ascii="Times New Roman" w:hAnsi="Times New Roman"/>
                <w:bCs/>
                <w:sz w:val="12"/>
                <w:szCs w:val="12"/>
              </w:rPr>
              <w:t>371,17141</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108,66542</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661,38115</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601,12484</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6. Хозяйственная деятельность учреждений муниципальной собственности, содержание их зданий.</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Цель:  Содержание зданий муниципальной собственности в надлежащем состоянии, обеспечение хозяйственной деятельности муниципальных учреждений.</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Задача</w:t>
            </w:r>
            <w:proofErr w:type="gramStart"/>
            <w:r w:rsidRPr="00D602AF">
              <w:rPr>
                <w:rFonts w:ascii="Times New Roman" w:hAnsi="Times New Roman"/>
                <w:bCs/>
                <w:sz w:val="12"/>
                <w:szCs w:val="12"/>
              </w:rPr>
              <w:t xml:space="preserve"> :</w:t>
            </w:r>
            <w:proofErr w:type="gramEnd"/>
            <w:r w:rsidRPr="00D602AF">
              <w:rPr>
                <w:rFonts w:ascii="Times New Roman" w:hAnsi="Times New Roman"/>
                <w:bCs/>
                <w:sz w:val="12"/>
                <w:szCs w:val="12"/>
              </w:rPr>
              <w:t xml:space="preserve">  Обеспечение  хозяйственной деятельности  администрации муниципального района Сергиевский</w:t>
            </w:r>
            <w:proofErr w:type="gramStart"/>
            <w:r w:rsidRPr="00D602AF">
              <w:rPr>
                <w:rFonts w:ascii="Times New Roman" w:hAnsi="Times New Roman"/>
                <w:bCs/>
                <w:sz w:val="12"/>
                <w:szCs w:val="12"/>
              </w:rPr>
              <w:t xml:space="preserve"> ;</w:t>
            </w:r>
            <w:proofErr w:type="gramEnd"/>
            <w:r w:rsidRPr="00D602AF">
              <w:rPr>
                <w:rFonts w:ascii="Times New Roman" w:hAnsi="Times New Roman"/>
                <w:bCs/>
                <w:sz w:val="12"/>
                <w:szCs w:val="12"/>
              </w:rPr>
              <w:t xml:space="preserve"> обеспечение хозяйственной деятельности учреждений муниципальной собственности, содержание их зданий.</w:t>
            </w:r>
          </w:p>
        </w:tc>
      </w:tr>
      <w:tr w:rsidR="00D602AF" w:rsidRPr="00D602AF" w:rsidTr="00B405BF">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6.1</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Обеспечение деятельности  МБУ «Сервис» муниципального  района Сергиевский</w:t>
            </w:r>
          </w:p>
        </w:tc>
        <w:tc>
          <w:tcPr>
            <w:tcW w:w="993"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МБУ «Сервис»</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1E0AE3" w:rsidRDefault="001A0714" w:rsidP="00D602AF">
            <w:pPr>
              <w:rPr>
                <w:rFonts w:ascii="Times New Roman" w:hAnsi="Times New Roman"/>
                <w:bCs/>
                <w:sz w:val="11"/>
                <w:szCs w:val="11"/>
              </w:rPr>
            </w:pPr>
            <w:r w:rsidRPr="001E0AE3">
              <w:rPr>
                <w:rFonts w:ascii="Times New Roman" w:hAnsi="Times New Roman"/>
                <w:bCs/>
                <w:sz w:val="11"/>
                <w:szCs w:val="11"/>
              </w:rPr>
              <w:t>210</w:t>
            </w:r>
            <w:r w:rsidR="00D602AF" w:rsidRPr="001E0AE3">
              <w:rPr>
                <w:rFonts w:ascii="Times New Roman" w:hAnsi="Times New Roman"/>
                <w:bCs/>
                <w:sz w:val="11"/>
                <w:szCs w:val="11"/>
              </w:rPr>
              <w:t>740,59576</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73</w:t>
            </w:r>
            <w:r w:rsidR="00D602AF" w:rsidRPr="00D602AF">
              <w:rPr>
                <w:rFonts w:ascii="Times New Roman" w:hAnsi="Times New Roman"/>
                <w:bCs/>
                <w:sz w:val="12"/>
                <w:szCs w:val="12"/>
              </w:rPr>
              <w:t>461,91552</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68</w:t>
            </w:r>
            <w:r w:rsidR="00D602AF" w:rsidRPr="00D602AF">
              <w:rPr>
                <w:rFonts w:ascii="Times New Roman" w:hAnsi="Times New Roman"/>
                <w:bCs/>
                <w:sz w:val="12"/>
                <w:szCs w:val="12"/>
              </w:rPr>
              <w:t>294,95290</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68</w:t>
            </w:r>
            <w:r w:rsidR="00D602AF" w:rsidRPr="00D602AF">
              <w:rPr>
                <w:rFonts w:ascii="Times New Roman" w:hAnsi="Times New Roman"/>
                <w:bCs/>
                <w:sz w:val="12"/>
                <w:szCs w:val="12"/>
              </w:rPr>
              <w:t>983,72734</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150C2D" w:rsidP="00D602AF">
            <w:pPr>
              <w:rPr>
                <w:rFonts w:ascii="Times New Roman" w:hAnsi="Times New Roman"/>
                <w:bCs/>
                <w:sz w:val="12"/>
                <w:szCs w:val="12"/>
              </w:rPr>
            </w:pPr>
            <w:r>
              <w:rPr>
                <w:rFonts w:ascii="Times New Roman" w:hAnsi="Times New Roman"/>
                <w:bCs/>
                <w:sz w:val="12"/>
                <w:szCs w:val="12"/>
              </w:rPr>
              <w:t>2</w:t>
            </w:r>
            <w:r w:rsidR="00D602AF" w:rsidRPr="00D602AF">
              <w:rPr>
                <w:rFonts w:ascii="Times New Roman" w:hAnsi="Times New Roman"/>
                <w:bCs/>
                <w:sz w:val="12"/>
                <w:szCs w:val="12"/>
              </w:rPr>
              <w:t>359,77627</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2 359,77627</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1E0AE3" w:rsidRDefault="001A0714" w:rsidP="00D602AF">
            <w:pPr>
              <w:rPr>
                <w:rFonts w:ascii="Times New Roman" w:hAnsi="Times New Roman"/>
                <w:bCs/>
                <w:sz w:val="11"/>
                <w:szCs w:val="11"/>
              </w:rPr>
            </w:pPr>
            <w:r w:rsidRPr="001E0AE3">
              <w:rPr>
                <w:rFonts w:ascii="Times New Roman" w:hAnsi="Times New Roman"/>
                <w:bCs/>
                <w:sz w:val="11"/>
                <w:szCs w:val="11"/>
              </w:rPr>
              <w:t>208</w:t>
            </w:r>
            <w:r w:rsidR="00D602AF" w:rsidRPr="001E0AE3">
              <w:rPr>
                <w:rFonts w:ascii="Times New Roman" w:hAnsi="Times New Roman"/>
                <w:bCs/>
                <w:sz w:val="11"/>
                <w:szCs w:val="11"/>
              </w:rPr>
              <w:t>380,81949</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71</w:t>
            </w:r>
            <w:r w:rsidR="00D602AF" w:rsidRPr="00D602AF">
              <w:rPr>
                <w:rFonts w:ascii="Times New Roman" w:hAnsi="Times New Roman"/>
                <w:sz w:val="12"/>
                <w:szCs w:val="12"/>
              </w:rPr>
              <w:t>102,13925</w:t>
            </w:r>
          </w:p>
        </w:tc>
        <w:tc>
          <w:tcPr>
            <w:tcW w:w="851"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68</w:t>
            </w:r>
            <w:r w:rsidR="00D602AF" w:rsidRPr="00D602AF">
              <w:rPr>
                <w:rFonts w:ascii="Times New Roman" w:hAnsi="Times New Roman"/>
                <w:sz w:val="12"/>
                <w:szCs w:val="12"/>
              </w:rPr>
              <w:t>294,95290</w:t>
            </w:r>
          </w:p>
        </w:tc>
        <w:tc>
          <w:tcPr>
            <w:tcW w:w="850" w:type="dxa"/>
            <w:hideMark/>
          </w:tcPr>
          <w:p w:rsidR="00D602AF" w:rsidRPr="00D602AF" w:rsidRDefault="001A0714" w:rsidP="00D602AF">
            <w:pPr>
              <w:rPr>
                <w:rFonts w:ascii="Times New Roman" w:hAnsi="Times New Roman"/>
                <w:sz w:val="12"/>
                <w:szCs w:val="12"/>
              </w:rPr>
            </w:pPr>
            <w:r>
              <w:rPr>
                <w:rFonts w:ascii="Times New Roman" w:hAnsi="Times New Roman"/>
                <w:sz w:val="12"/>
                <w:szCs w:val="12"/>
              </w:rPr>
              <w:t>68</w:t>
            </w:r>
            <w:r w:rsidR="00D602AF" w:rsidRPr="00D602AF">
              <w:rPr>
                <w:rFonts w:ascii="Times New Roman" w:hAnsi="Times New Roman"/>
                <w:sz w:val="12"/>
                <w:szCs w:val="12"/>
              </w:rPr>
              <w:t>983,72734</w:t>
            </w:r>
          </w:p>
        </w:tc>
      </w:tr>
      <w:tr w:rsidR="00D602AF" w:rsidRPr="00D602AF" w:rsidTr="00B405BF">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E93D87">
        <w:trPr>
          <w:trHeight w:val="20"/>
        </w:trPr>
        <w:tc>
          <w:tcPr>
            <w:tcW w:w="2694" w:type="dxa"/>
            <w:gridSpan w:val="3"/>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Итого по задаче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1E0AE3" w:rsidRDefault="001A0714" w:rsidP="00D602AF">
            <w:pPr>
              <w:rPr>
                <w:rFonts w:ascii="Times New Roman" w:hAnsi="Times New Roman"/>
                <w:bCs/>
                <w:sz w:val="11"/>
                <w:szCs w:val="11"/>
              </w:rPr>
            </w:pPr>
            <w:r w:rsidRPr="001E0AE3">
              <w:rPr>
                <w:rFonts w:ascii="Times New Roman" w:hAnsi="Times New Roman"/>
                <w:bCs/>
                <w:sz w:val="11"/>
                <w:szCs w:val="11"/>
              </w:rPr>
              <w:t>210</w:t>
            </w:r>
            <w:r w:rsidR="00D602AF" w:rsidRPr="001E0AE3">
              <w:rPr>
                <w:rFonts w:ascii="Times New Roman" w:hAnsi="Times New Roman"/>
                <w:bCs/>
                <w:sz w:val="11"/>
                <w:szCs w:val="11"/>
              </w:rPr>
              <w:t>740,59576</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73</w:t>
            </w:r>
            <w:r w:rsidR="00D602AF" w:rsidRPr="00D602AF">
              <w:rPr>
                <w:rFonts w:ascii="Times New Roman" w:hAnsi="Times New Roman"/>
                <w:bCs/>
                <w:sz w:val="12"/>
                <w:szCs w:val="12"/>
              </w:rPr>
              <w:t>461,91552</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68</w:t>
            </w:r>
            <w:r w:rsidR="00D602AF" w:rsidRPr="00D602AF">
              <w:rPr>
                <w:rFonts w:ascii="Times New Roman" w:hAnsi="Times New Roman"/>
                <w:bCs/>
                <w:sz w:val="12"/>
                <w:szCs w:val="12"/>
              </w:rPr>
              <w:t>294,95290</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68</w:t>
            </w:r>
            <w:r w:rsidR="00D602AF" w:rsidRPr="00D602AF">
              <w:rPr>
                <w:rFonts w:ascii="Times New Roman" w:hAnsi="Times New Roman"/>
                <w:bCs/>
                <w:sz w:val="12"/>
                <w:szCs w:val="12"/>
              </w:rPr>
              <w:t>983,72734</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2</w:t>
            </w:r>
            <w:r w:rsidR="00D602AF" w:rsidRPr="00D602AF">
              <w:rPr>
                <w:rFonts w:ascii="Times New Roman" w:hAnsi="Times New Roman"/>
                <w:bCs/>
                <w:sz w:val="12"/>
                <w:szCs w:val="12"/>
              </w:rPr>
              <w:t>359,77627</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2</w:t>
            </w:r>
            <w:r w:rsidR="00D602AF" w:rsidRPr="00D602AF">
              <w:rPr>
                <w:rFonts w:ascii="Times New Roman" w:hAnsi="Times New Roman"/>
                <w:bCs/>
                <w:sz w:val="12"/>
                <w:szCs w:val="12"/>
              </w:rPr>
              <w:t>359,77627</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1E0AE3" w:rsidRDefault="001A0714" w:rsidP="00D602AF">
            <w:pPr>
              <w:rPr>
                <w:rFonts w:ascii="Times New Roman" w:hAnsi="Times New Roman"/>
                <w:bCs/>
                <w:sz w:val="11"/>
                <w:szCs w:val="11"/>
              </w:rPr>
            </w:pPr>
            <w:r w:rsidRPr="001E0AE3">
              <w:rPr>
                <w:rFonts w:ascii="Times New Roman" w:hAnsi="Times New Roman"/>
                <w:bCs/>
                <w:sz w:val="11"/>
                <w:szCs w:val="11"/>
              </w:rPr>
              <w:t>208</w:t>
            </w:r>
            <w:r w:rsidR="00D602AF" w:rsidRPr="001E0AE3">
              <w:rPr>
                <w:rFonts w:ascii="Times New Roman" w:hAnsi="Times New Roman"/>
                <w:bCs/>
                <w:sz w:val="11"/>
                <w:szCs w:val="11"/>
              </w:rPr>
              <w:t>380,81949</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71</w:t>
            </w:r>
            <w:r w:rsidR="00D602AF" w:rsidRPr="00D602AF">
              <w:rPr>
                <w:rFonts w:ascii="Times New Roman" w:hAnsi="Times New Roman"/>
                <w:bCs/>
                <w:sz w:val="12"/>
                <w:szCs w:val="12"/>
              </w:rPr>
              <w:t>102,13925</w:t>
            </w:r>
          </w:p>
        </w:tc>
        <w:tc>
          <w:tcPr>
            <w:tcW w:w="851"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68</w:t>
            </w:r>
            <w:r w:rsidR="00D602AF" w:rsidRPr="00D602AF">
              <w:rPr>
                <w:rFonts w:ascii="Times New Roman" w:hAnsi="Times New Roman"/>
                <w:bCs/>
                <w:sz w:val="12"/>
                <w:szCs w:val="12"/>
              </w:rPr>
              <w:t>294,95290</w:t>
            </w:r>
          </w:p>
        </w:tc>
        <w:tc>
          <w:tcPr>
            <w:tcW w:w="850" w:type="dxa"/>
            <w:hideMark/>
          </w:tcPr>
          <w:p w:rsidR="00D602AF" w:rsidRPr="00D602AF" w:rsidRDefault="001A0714" w:rsidP="00D602AF">
            <w:pPr>
              <w:rPr>
                <w:rFonts w:ascii="Times New Roman" w:hAnsi="Times New Roman"/>
                <w:bCs/>
                <w:sz w:val="12"/>
                <w:szCs w:val="12"/>
              </w:rPr>
            </w:pPr>
            <w:r>
              <w:rPr>
                <w:rFonts w:ascii="Times New Roman" w:hAnsi="Times New Roman"/>
                <w:bCs/>
                <w:sz w:val="12"/>
                <w:szCs w:val="12"/>
              </w:rPr>
              <w:t>68</w:t>
            </w:r>
            <w:r w:rsidR="00D602AF" w:rsidRPr="00D602AF">
              <w:rPr>
                <w:rFonts w:ascii="Times New Roman" w:hAnsi="Times New Roman"/>
                <w:bCs/>
                <w:sz w:val="12"/>
                <w:szCs w:val="12"/>
              </w:rPr>
              <w:t>983,72734</w:t>
            </w:r>
          </w:p>
        </w:tc>
      </w:tr>
      <w:tr w:rsidR="00842997" w:rsidRPr="00D602AF" w:rsidTr="00E93D87">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3B2CF3">
        <w:trPr>
          <w:trHeight w:val="20"/>
        </w:trPr>
        <w:tc>
          <w:tcPr>
            <w:tcW w:w="7513" w:type="dxa"/>
            <w:gridSpan w:val="8"/>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 Обеспечение исполнения отдельных государственных полномочий.</w:t>
            </w:r>
          </w:p>
        </w:tc>
      </w:tr>
      <w:tr w:rsidR="00D602AF" w:rsidRPr="00D602AF" w:rsidTr="003B2CF3">
        <w:trPr>
          <w:trHeight w:val="20"/>
        </w:trPr>
        <w:tc>
          <w:tcPr>
            <w:tcW w:w="7513" w:type="dxa"/>
            <w:gridSpan w:val="8"/>
            <w:hideMark/>
          </w:tcPr>
          <w:p w:rsidR="00D602AF" w:rsidRPr="00D602AF" w:rsidRDefault="00D602AF" w:rsidP="001A0714">
            <w:pPr>
              <w:rPr>
                <w:rFonts w:ascii="Times New Roman" w:hAnsi="Times New Roman"/>
                <w:bCs/>
                <w:sz w:val="12"/>
                <w:szCs w:val="12"/>
              </w:rPr>
            </w:pPr>
            <w:r w:rsidRPr="00D602AF">
              <w:rPr>
                <w:rFonts w:ascii="Times New Roman" w:hAnsi="Times New Roman"/>
                <w:bCs/>
                <w:sz w:val="12"/>
                <w:szCs w:val="12"/>
              </w:rPr>
              <w:t>Задача: оказание социальной поддержки отдельным категориям граждан в улучшении жилищных усл</w:t>
            </w:r>
            <w:r w:rsidR="001A0714">
              <w:rPr>
                <w:rFonts w:ascii="Times New Roman" w:hAnsi="Times New Roman"/>
                <w:bCs/>
                <w:sz w:val="12"/>
                <w:szCs w:val="12"/>
              </w:rPr>
              <w:t>о</w:t>
            </w:r>
            <w:r w:rsidRPr="00D602AF">
              <w:rPr>
                <w:rFonts w:ascii="Times New Roman" w:hAnsi="Times New Roman"/>
                <w:bCs/>
                <w:sz w:val="12"/>
                <w:szCs w:val="12"/>
              </w:rPr>
              <w:t>вий.</w:t>
            </w:r>
          </w:p>
        </w:tc>
      </w:tr>
      <w:tr w:rsidR="00D602AF" w:rsidRPr="00D602AF" w:rsidTr="00C00975">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7.1</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Обеспечение предоставления жилых помещений детям-сиротам и детям, оставшимся без попечения родителей</w:t>
            </w:r>
          </w:p>
        </w:tc>
        <w:tc>
          <w:tcPr>
            <w:tcW w:w="993" w:type="dxa"/>
            <w:vMerge w:val="restart"/>
            <w:hideMark/>
          </w:tcPr>
          <w:p w:rsidR="00D602AF" w:rsidRPr="00D602AF" w:rsidRDefault="00D602AF" w:rsidP="001D3269">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(Правовое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501,43000</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501,43000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1</w:t>
            </w:r>
            <w:r w:rsidR="00D602AF" w:rsidRPr="00D602AF">
              <w:rPr>
                <w:rFonts w:ascii="Times New Roman" w:hAnsi="Times New Roman"/>
                <w:sz w:val="12"/>
                <w:szCs w:val="12"/>
              </w:rPr>
              <w:t>100,28600</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1</w:t>
            </w:r>
            <w:r w:rsidR="00D602AF" w:rsidRPr="00D602AF">
              <w:rPr>
                <w:rFonts w:ascii="Times New Roman" w:hAnsi="Times New Roman"/>
                <w:sz w:val="12"/>
                <w:szCs w:val="12"/>
              </w:rPr>
              <w:t>100,28600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4</w:t>
            </w:r>
            <w:r w:rsidR="00D602AF" w:rsidRPr="00D602AF">
              <w:rPr>
                <w:rFonts w:ascii="Times New Roman" w:hAnsi="Times New Roman"/>
                <w:sz w:val="12"/>
                <w:szCs w:val="12"/>
              </w:rPr>
              <w:t>401,14400</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4</w:t>
            </w:r>
            <w:r w:rsidR="00D602AF" w:rsidRPr="00D602AF">
              <w:rPr>
                <w:rFonts w:ascii="Times New Roman" w:hAnsi="Times New Roman"/>
                <w:sz w:val="12"/>
                <w:szCs w:val="12"/>
              </w:rPr>
              <w:t>401,14400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7.</w:t>
            </w:r>
            <w:r>
              <w:rPr>
                <w:rFonts w:ascii="Times New Roman" w:hAnsi="Times New Roman"/>
                <w:sz w:val="12"/>
                <w:szCs w:val="12"/>
              </w:rPr>
              <w:lastRenderedPageBreak/>
              <w:t>2</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lastRenderedPageBreak/>
              <w:t xml:space="preserve">Обеспечение  жилыми помещениями </w:t>
            </w:r>
            <w:r w:rsidRPr="00D602AF">
              <w:rPr>
                <w:rFonts w:ascii="Times New Roman" w:hAnsi="Times New Roman"/>
                <w:sz w:val="12"/>
                <w:szCs w:val="12"/>
              </w:rPr>
              <w:lastRenderedPageBreak/>
              <w:t>граждан, проработавших в тылу в период Великой Отечественной войны</w:t>
            </w:r>
          </w:p>
        </w:tc>
        <w:tc>
          <w:tcPr>
            <w:tcW w:w="993" w:type="dxa"/>
            <w:vMerge w:val="restart"/>
            <w:hideMark/>
          </w:tcPr>
          <w:p w:rsidR="00D602AF" w:rsidRPr="00D602AF" w:rsidRDefault="00D602AF" w:rsidP="001D3269">
            <w:pPr>
              <w:rPr>
                <w:rFonts w:ascii="Times New Roman" w:hAnsi="Times New Roman"/>
                <w:sz w:val="12"/>
                <w:szCs w:val="12"/>
              </w:rPr>
            </w:pPr>
            <w:r w:rsidRPr="00D602AF">
              <w:rPr>
                <w:rFonts w:ascii="Times New Roman" w:hAnsi="Times New Roman"/>
                <w:sz w:val="12"/>
                <w:szCs w:val="12"/>
              </w:rPr>
              <w:lastRenderedPageBreak/>
              <w:t xml:space="preserve">Администрация </w:t>
            </w:r>
            <w:r w:rsidRPr="00D602AF">
              <w:rPr>
                <w:rFonts w:ascii="Times New Roman" w:hAnsi="Times New Roman"/>
                <w:sz w:val="12"/>
                <w:szCs w:val="12"/>
              </w:rPr>
              <w:lastRenderedPageBreak/>
              <w:t>муниципального района Сергиевский (Правовое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lastRenderedPageBreak/>
              <w:t>всего</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1</w:t>
            </w:r>
            <w:r w:rsidR="00D602AF" w:rsidRPr="00D602AF">
              <w:rPr>
                <w:rFonts w:ascii="Times New Roman" w:hAnsi="Times New Roman"/>
                <w:bCs/>
                <w:sz w:val="12"/>
                <w:szCs w:val="12"/>
              </w:rPr>
              <w:t>100,28600</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1</w:t>
            </w:r>
            <w:r w:rsidR="00D602AF" w:rsidRPr="00D602AF">
              <w:rPr>
                <w:rFonts w:ascii="Times New Roman" w:hAnsi="Times New Roman"/>
                <w:bCs/>
                <w:sz w:val="12"/>
                <w:szCs w:val="12"/>
              </w:rPr>
              <w:t>100,28600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1</w:t>
            </w:r>
            <w:r w:rsidR="00D602AF" w:rsidRPr="00D602AF">
              <w:rPr>
                <w:rFonts w:ascii="Times New Roman" w:hAnsi="Times New Roman"/>
                <w:sz w:val="12"/>
                <w:szCs w:val="12"/>
              </w:rPr>
              <w:t>100,28600</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1</w:t>
            </w:r>
            <w:r w:rsidR="00D602AF" w:rsidRPr="00D602AF">
              <w:rPr>
                <w:rFonts w:ascii="Times New Roman" w:hAnsi="Times New Roman"/>
                <w:sz w:val="12"/>
                <w:szCs w:val="12"/>
              </w:rPr>
              <w:t>100,28600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7.3</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Обеспечение  жильем отдельных категорий граждан, установленных Федеральным Законом от 12.01.1995г. № 5-ФЗ "О ветеранах"</w:t>
            </w:r>
          </w:p>
        </w:tc>
        <w:tc>
          <w:tcPr>
            <w:tcW w:w="993" w:type="dxa"/>
            <w:vMerge w:val="restart"/>
            <w:hideMark/>
          </w:tcPr>
          <w:p w:rsidR="00D602AF" w:rsidRPr="00D602AF" w:rsidRDefault="00D602AF" w:rsidP="001D3269">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(Правовое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30</w:t>
            </w:r>
            <w:r w:rsidR="00D602AF" w:rsidRPr="00D602AF">
              <w:rPr>
                <w:rFonts w:ascii="Times New Roman" w:hAnsi="Times New Roman"/>
                <w:bCs/>
                <w:sz w:val="12"/>
                <w:szCs w:val="12"/>
              </w:rPr>
              <w:t>007,80000</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30</w:t>
            </w:r>
            <w:r w:rsidR="00D602AF" w:rsidRPr="00D602AF">
              <w:rPr>
                <w:rFonts w:ascii="Times New Roman" w:hAnsi="Times New Roman"/>
                <w:bCs/>
                <w:sz w:val="12"/>
                <w:szCs w:val="12"/>
              </w:rPr>
              <w:t>007,80000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30</w:t>
            </w:r>
            <w:r w:rsidR="00D602AF" w:rsidRPr="00D602AF">
              <w:rPr>
                <w:rFonts w:ascii="Times New Roman" w:hAnsi="Times New Roman"/>
                <w:sz w:val="12"/>
                <w:szCs w:val="12"/>
              </w:rPr>
              <w:t>007,80000</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30</w:t>
            </w:r>
            <w:r w:rsidR="00D602AF" w:rsidRPr="00D602AF">
              <w:rPr>
                <w:rFonts w:ascii="Times New Roman" w:hAnsi="Times New Roman"/>
                <w:sz w:val="12"/>
                <w:szCs w:val="12"/>
              </w:rPr>
              <w:t>007,80000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7.4</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Обеспечение  жильем реабилитированных лиц и лиц, признанных пострадавшими от политических репрессий</w:t>
            </w:r>
          </w:p>
        </w:tc>
        <w:tc>
          <w:tcPr>
            <w:tcW w:w="993" w:type="dxa"/>
            <w:vMerge w:val="restart"/>
            <w:hideMark/>
          </w:tcPr>
          <w:p w:rsidR="00D602AF" w:rsidRPr="00D602AF" w:rsidRDefault="00D602AF" w:rsidP="001D3269">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(Правовое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7.5</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 xml:space="preserve">Обеспечение социальной </w:t>
            </w:r>
            <w:proofErr w:type="gramStart"/>
            <w:r w:rsidRPr="00D602AF">
              <w:rPr>
                <w:rFonts w:ascii="Times New Roman" w:hAnsi="Times New Roman"/>
                <w:sz w:val="12"/>
                <w:szCs w:val="12"/>
              </w:rPr>
              <w:t>выплатой ветеранов</w:t>
            </w:r>
            <w:proofErr w:type="gramEnd"/>
            <w:r w:rsidRPr="00D602AF">
              <w:rPr>
                <w:rFonts w:ascii="Times New Roman" w:hAnsi="Times New Roman"/>
                <w:sz w:val="12"/>
                <w:szCs w:val="12"/>
              </w:rPr>
              <w:t xml:space="preserve"> ВОВ 1941-1945гг., вдов инвалидов и участников ВОВ 1941-1945гг., на проведение мероприятий, направленных на улучшение условий их проживания</w:t>
            </w:r>
          </w:p>
        </w:tc>
        <w:tc>
          <w:tcPr>
            <w:tcW w:w="993" w:type="dxa"/>
            <w:vMerge w:val="restart"/>
            <w:hideMark/>
          </w:tcPr>
          <w:p w:rsidR="00D602AF" w:rsidRPr="00D602AF" w:rsidRDefault="00D602AF" w:rsidP="001D3269">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(Отдел по работе с обращениями граждан)</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514,89900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514,89900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463,00000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463,00000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51,89900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51,89900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7.6</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Реализация переданных государственных полномочий по обеспечению жилыми помещениями отдельных категорий граждан</w:t>
            </w:r>
          </w:p>
        </w:tc>
        <w:tc>
          <w:tcPr>
            <w:tcW w:w="993" w:type="dxa"/>
            <w:vMerge w:val="restart"/>
            <w:hideMark/>
          </w:tcPr>
          <w:p w:rsidR="00D602AF" w:rsidRPr="00D602AF" w:rsidRDefault="00D602AF" w:rsidP="001D3269">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(Правовое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139,60320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60,86520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78,73800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139,60320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60,86520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78,73800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7.7</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Обеспечение  жильем, нуждающихся в улучшении жилищных условий отдельных категорий граждан, у</w:t>
            </w:r>
            <w:r w:rsidR="001D3269">
              <w:rPr>
                <w:rFonts w:ascii="Times New Roman" w:hAnsi="Times New Roman"/>
                <w:sz w:val="12"/>
                <w:szCs w:val="12"/>
              </w:rPr>
              <w:t>становленных Федеральными Закона</w:t>
            </w:r>
            <w:r w:rsidRPr="00D602AF">
              <w:rPr>
                <w:rFonts w:ascii="Times New Roman" w:hAnsi="Times New Roman"/>
                <w:sz w:val="12"/>
                <w:szCs w:val="12"/>
              </w:rPr>
              <w:t>ми от 12.01.1995г. № 5-ФЗ "О ветеранах", от 24.11.1995г. № 181-ФЗ "О социальной защите инвалидов в Российской Федерации"</w:t>
            </w:r>
          </w:p>
        </w:tc>
        <w:tc>
          <w:tcPr>
            <w:tcW w:w="993" w:type="dxa"/>
            <w:vMerge w:val="restart"/>
            <w:hideMark/>
          </w:tcPr>
          <w:p w:rsidR="00D602AF" w:rsidRPr="00D602AF" w:rsidRDefault="00D602AF" w:rsidP="001D3269">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(Правовое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600,15600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600,15600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600,15600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600,15600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hideMark/>
          </w:tcPr>
          <w:p w:rsidR="00D602AF" w:rsidRPr="00D602AF" w:rsidRDefault="00B405BF" w:rsidP="00D602AF">
            <w:pPr>
              <w:rPr>
                <w:rFonts w:ascii="Times New Roman" w:hAnsi="Times New Roman"/>
                <w:sz w:val="12"/>
                <w:szCs w:val="12"/>
              </w:rPr>
            </w:pPr>
            <w:r>
              <w:rPr>
                <w:rFonts w:ascii="Times New Roman" w:hAnsi="Times New Roman"/>
                <w:sz w:val="12"/>
                <w:szCs w:val="12"/>
              </w:rPr>
              <w:t>7.8</w:t>
            </w:r>
          </w:p>
        </w:tc>
        <w:tc>
          <w:tcPr>
            <w:tcW w:w="1417" w:type="dxa"/>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w:t>
            </w:r>
          </w:p>
        </w:tc>
        <w:tc>
          <w:tcPr>
            <w:tcW w:w="993" w:type="dxa"/>
            <w:vMerge w:val="restart"/>
            <w:hideMark/>
          </w:tcPr>
          <w:p w:rsidR="00D602AF" w:rsidRPr="00D602AF" w:rsidRDefault="00D602AF" w:rsidP="001D3269">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 (Правовое Управление)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952,03916</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238,03916</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714,00000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952,03916</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238,03916</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714,00000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1417" w:type="dxa"/>
            <w:vMerge/>
            <w:hideMark/>
          </w:tcPr>
          <w:p w:rsidR="00D602AF" w:rsidRPr="00D602AF" w:rsidRDefault="00D602AF" w:rsidP="00D602AF">
            <w:pPr>
              <w:rPr>
                <w:rFonts w:ascii="Times New Roman" w:hAnsi="Times New Roman"/>
                <w:sz w:val="12"/>
                <w:szCs w:val="12"/>
              </w:rPr>
            </w:pPr>
          </w:p>
        </w:tc>
        <w:tc>
          <w:tcPr>
            <w:tcW w:w="993" w:type="dxa"/>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842997" w:rsidRPr="00D602AF" w:rsidTr="00C00975">
        <w:trPr>
          <w:trHeight w:val="20"/>
        </w:trPr>
        <w:tc>
          <w:tcPr>
            <w:tcW w:w="2694" w:type="dxa"/>
            <w:gridSpan w:val="3"/>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Итого по задаче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38</w:t>
            </w:r>
            <w:r w:rsidR="00D602AF" w:rsidRPr="00D602AF">
              <w:rPr>
                <w:rFonts w:ascii="Times New Roman" w:hAnsi="Times New Roman"/>
                <w:bCs/>
                <w:sz w:val="12"/>
                <w:szCs w:val="12"/>
              </w:rPr>
              <w:t>816,21336</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38</w:t>
            </w:r>
            <w:r w:rsidR="00D602AF" w:rsidRPr="00D602AF">
              <w:rPr>
                <w:rFonts w:ascii="Times New Roman" w:hAnsi="Times New Roman"/>
                <w:bCs/>
                <w:sz w:val="12"/>
                <w:szCs w:val="12"/>
              </w:rPr>
              <w:t>023,47536</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792,73800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842997" w:rsidRPr="00D602AF" w:rsidTr="00C00975">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31</w:t>
            </w:r>
            <w:r w:rsidR="00D602AF" w:rsidRPr="00D602AF">
              <w:rPr>
                <w:rFonts w:ascii="Times New Roman" w:hAnsi="Times New Roman"/>
                <w:bCs/>
                <w:sz w:val="12"/>
                <w:szCs w:val="12"/>
              </w:rPr>
              <w:t>708,24200</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31</w:t>
            </w:r>
            <w:r w:rsidR="00D602AF" w:rsidRPr="00D602AF">
              <w:rPr>
                <w:rFonts w:ascii="Times New Roman" w:hAnsi="Times New Roman"/>
                <w:bCs/>
                <w:sz w:val="12"/>
                <w:szCs w:val="12"/>
              </w:rPr>
              <w:t>708,24200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842997" w:rsidRPr="00D602AF" w:rsidTr="00C00975">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056,07236</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6</w:t>
            </w:r>
            <w:r w:rsidR="00D602AF" w:rsidRPr="00D602AF">
              <w:rPr>
                <w:rFonts w:ascii="Times New Roman" w:hAnsi="Times New Roman"/>
                <w:bCs/>
                <w:sz w:val="12"/>
                <w:szCs w:val="12"/>
              </w:rPr>
              <w:t>263,33436</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792,73800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842997" w:rsidRPr="00D602AF" w:rsidTr="00C00975">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51,89900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51,89900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842997" w:rsidRPr="00D602AF" w:rsidTr="00C00975">
        <w:trPr>
          <w:trHeight w:val="20"/>
        </w:trPr>
        <w:tc>
          <w:tcPr>
            <w:tcW w:w="2694" w:type="dxa"/>
            <w:gridSpan w:val="3"/>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r>
      <w:tr w:rsidR="00D602AF" w:rsidRPr="00D602AF" w:rsidTr="00C00975">
        <w:trPr>
          <w:trHeight w:val="20"/>
        </w:trPr>
        <w:tc>
          <w:tcPr>
            <w:tcW w:w="2694" w:type="dxa"/>
            <w:gridSpan w:val="3"/>
            <w:vMerge w:val="restart"/>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 по муниципальной программе</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3421AB" w:rsidRDefault="001D3269" w:rsidP="00D602AF">
            <w:pPr>
              <w:rPr>
                <w:rFonts w:ascii="Times New Roman" w:hAnsi="Times New Roman"/>
                <w:bCs/>
                <w:sz w:val="11"/>
                <w:szCs w:val="11"/>
              </w:rPr>
            </w:pPr>
            <w:r w:rsidRPr="003421AB">
              <w:rPr>
                <w:rFonts w:ascii="Times New Roman" w:hAnsi="Times New Roman"/>
                <w:bCs/>
                <w:sz w:val="11"/>
                <w:szCs w:val="11"/>
              </w:rPr>
              <w:t>460</w:t>
            </w:r>
            <w:r w:rsidR="00D602AF" w:rsidRPr="003421AB">
              <w:rPr>
                <w:rFonts w:ascii="Times New Roman" w:hAnsi="Times New Roman"/>
                <w:bCs/>
                <w:sz w:val="11"/>
                <w:szCs w:val="11"/>
              </w:rPr>
              <w:t>534,66025</w:t>
            </w:r>
          </w:p>
        </w:tc>
        <w:tc>
          <w:tcPr>
            <w:tcW w:w="850" w:type="dxa"/>
            <w:hideMark/>
          </w:tcPr>
          <w:p w:rsidR="00D602AF" w:rsidRPr="003421AB" w:rsidRDefault="001D3269" w:rsidP="00D602AF">
            <w:pPr>
              <w:rPr>
                <w:rFonts w:ascii="Times New Roman" w:hAnsi="Times New Roman"/>
                <w:bCs/>
                <w:sz w:val="11"/>
                <w:szCs w:val="11"/>
              </w:rPr>
            </w:pPr>
            <w:r w:rsidRPr="003421AB">
              <w:rPr>
                <w:rFonts w:ascii="Times New Roman" w:hAnsi="Times New Roman"/>
                <w:bCs/>
                <w:sz w:val="11"/>
                <w:szCs w:val="11"/>
              </w:rPr>
              <w:t>190</w:t>
            </w:r>
            <w:r w:rsidR="00D602AF" w:rsidRPr="003421AB">
              <w:rPr>
                <w:rFonts w:ascii="Times New Roman" w:hAnsi="Times New Roman"/>
                <w:bCs/>
                <w:sz w:val="11"/>
                <w:szCs w:val="11"/>
              </w:rPr>
              <w:t>226,09711</w:t>
            </w:r>
          </w:p>
        </w:tc>
        <w:tc>
          <w:tcPr>
            <w:tcW w:w="851" w:type="dxa"/>
            <w:hideMark/>
          </w:tcPr>
          <w:p w:rsidR="00D602AF" w:rsidRPr="003421AB" w:rsidRDefault="001D3269" w:rsidP="00D602AF">
            <w:pPr>
              <w:rPr>
                <w:rFonts w:ascii="Times New Roman" w:hAnsi="Times New Roman"/>
                <w:bCs/>
                <w:sz w:val="11"/>
                <w:szCs w:val="11"/>
              </w:rPr>
            </w:pPr>
            <w:r w:rsidRPr="003421AB">
              <w:rPr>
                <w:rFonts w:ascii="Times New Roman" w:hAnsi="Times New Roman"/>
                <w:bCs/>
                <w:sz w:val="11"/>
                <w:szCs w:val="11"/>
              </w:rPr>
              <w:t>139</w:t>
            </w:r>
            <w:r w:rsidR="00D602AF" w:rsidRPr="003421AB">
              <w:rPr>
                <w:rFonts w:ascii="Times New Roman" w:hAnsi="Times New Roman"/>
                <w:bCs/>
                <w:sz w:val="11"/>
                <w:szCs w:val="11"/>
              </w:rPr>
              <w:t>455,08293</w:t>
            </w:r>
          </w:p>
        </w:tc>
        <w:tc>
          <w:tcPr>
            <w:tcW w:w="850" w:type="dxa"/>
            <w:hideMark/>
          </w:tcPr>
          <w:p w:rsidR="00D602AF" w:rsidRPr="003421AB" w:rsidRDefault="001D3269" w:rsidP="00D602AF">
            <w:pPr>
              <w:rPr>
                <w:rFonts w:ascii="Times New Roman" w:hAnsi="Times New Roman"/>
                <w:bCs/>
                <w:sz w:val="11"/>
                <w:szCs w:val="11"/>
              </w:rPr>
            </w:pPr>
            <w:r w:rsidRPr="003421AB">
              <w:rPr>
                <w:rFonts w:ascii="Times New Roman" w:hAnsi="Times New Roman"/>
                <w:bCs/>
                <w:sz w:val="11"/>
                <w:szCs w:val="11"/>
              </w:rPr>
              <w:t>130</w:t>
            </w:r>
            <w:r w:rsidR="00D602AF" w:rsidRPr="003421AB">
              <w:rPr>
                <w:rFonts w:ascii="Times New Roman" w:hAnsi="Times New Roman"/>
                <w:bCs/>
                <w:sz w:val="11"/>
                <w:szCs w:val="11"/>
              </w:rPr>
              <w:t>853,48021</w:t>
            </w:r>
          </w:p>
        </w:tc>
      </w:tr>
      <w:tr w:rsidR="00842997" w:rsidRPr="00D602AF" w:rsidTr="00C00975">
        <w:trPr>
          <w:trHeight w:val="20"/>
        </w:trPr>
        <w:tc>
          <w:tcPr>
            <w:tcW w:w="2694" w:type="dxa"/>
            <w:gridSpan w:val="3"/>
            <w:vMerge/>
            <w:hideMark/>
          </w:tcPr>
          <w:p w:rsidR="00D602AF" w:rsidRPr="00D602AF" w:rsidRDefault="00D602AF" w:rsidP="00D602AF">
            <w:pPr>
              <w:rPr>
                <w:rFonts w:ascii="Times New Roman" w:hAnsi="Times New Roman"/>
                <w:bCs/>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31</w:t>
            </w:r>
            <w:r w:rsidR="00D602AF" w:rsidRPr="00D602AF">
              <w:rPr>
                <w:rFonts w:ascii="Times New Roman" w:hAnsi="Times New Roman"/>
                <w:bCs/>
                <w:sz w:val="12"/>
                <w:szCs w:val="12"/>
              </w:rPr>
              <w:t>708,24200</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31</w:t>
            </w:r>
            <w:r w:rsidR="00D602AF" w:rsidRPr="00D602AF">
              <w:rPr>
                <w:rFonts w:ascii="Times New Roman" w:hAnsi="Times New Roman"/>
                <w:sz w:val="12"/>
                <w:szCs w:val="12"/>
              </w:rPr>
              <w:t>708,24200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842997" w:rsidRPr="00D602AF" w:rsidTr="00C00975">
        <w:trPr>
          <w:trHeight w:val="20"/>
        </w:trPr>
        <w:tc>
          <w:tcPr>
            <w:tcW w:w="2694" w:type="dxa"/>
            <w:gridSpan w:val="3"/>
            <w:vMerge/>
            <w:hideMark/>
          </w:tcPr>
          <w:p w:rsidR="00D602AF" w:rsidRPr="00D602AF" w:rsidRDefault="00D602AF" w:rsidP="00D602AF">
            <w:pPr>
              <w:rPr>
                <w:rFonts w:ascii="Times New Roman" w:hAnsi="Times New Roman"/>
                <w:bCs/>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22</w:t>
            </w:r>
            <w:r w:rsidR="00D602AF" w:rsidRPr="00D602AF">
              <w:rPr>
                <w:rFonts w:ascii="Times New Roman" w:hAnsi="Times New Roman"/>
                <w:bCs/>
                <w:sz w:val="12"/>
                <w:szCs w:val="12"/>
              </w:rPr>
              <w:t>019,39096</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14</w:t>
            </w:r>
            <w:r w:rsidR="00D602AF" w:rsidRPr="00D602AF">
              <w:rPr>
                <w:rFonts w:ascii="Times New Roman" w:hAnsi="Times New Roman"/>
                <w:sz w:val="12"/>
                <w:szCs w:val="12"/>
              </w:rPr>
              <w:t>715,82596</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7</w:t>
            </w:r>
            <w:r w:rsidR="00D602AF" w:rsidRPr="00D602AF">
              <w:rPr>
                <w:rFonts w:ascii="Times New Roman" w:hAnsi="Times New Roman"/>
                <w:sz w:val="12"/>
                <w:szCs w:val="12"/>
              </w:rPr>
              <w:t>303,56500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842997" w:rsidRPr="00D602AF" w:rsidTr="00C00975">
        <w:trPr>
          <w:trHeight w:val="20"/>
        </w:trPr>
        <w:tc>
          <w:tcPr>
            <w:tcW w:w="2694" w:type="dxa"/>
            <w:gridSpan w:val="3"/>
            <w:vMerge/>
            <w:hideMark/>
          </w:tcPr>
          <w:p w:rsidR="00D602AF" w:rsidRPr="00D602AF" w:rsidRDefault="00D602AF" w:rsidP="00D602AF">
            <w:pPr>
              <w:rPr>
                <w:rFonts w:ascii="Times New Roman" w:hAnsi="Times New Roman"/>
                <w:bCs/>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3421AB" w:rsidRDefault="001D3269" w:rsidP="00D602AF">
            <w:pPr>
              <w:rPr>
                <w:rFonts w:ascii="Times New Roman" w:hAnsi="Times New Roman"/>
                <w:bCs/>
                <w:sz w:val="11"/>
                <w:szCs w:val="11"/>
              </w:rPr>
            </w:pPr>
            <w:r w:rsidRPr="003421AB">
              <w:rPr>
                <w:rFonts w:ascii="Times New Roman" w:hAnsi="Times New Roman"/>
                <w:bCs/>
                <w:sz w:val="11"/>
                <w:szCs w:val="11"/>
              </w:rPr>
              <w:t>405</w:t>
            </w:r>
            <w:r w:rsidR="00D602AF" w:rsidRPr="003421AB">
              <w:rPr>
                <w:rFonts w:ascii="Times New Roman" w:hAnsi="Times New Roman"/>
                <w:bCs/>
                <w:sz w:val="11"/>
                <w:szCs w:val="11"/>
              </w:rPr>
              <w:t>280,78941</w:t>
            </w:r>
          </w:p>
        </w:tc>
        <w:tc>
          <w:tcPr>
            <w:tcW w:w="850" w:type="dxa"/>
            <w:hideMark/>
          </w:tcPr>
          <w:p w:rsidR="00D602AF" w:rsidRPr="003421AB" w:rsidRDefault="001D3269" w:rsidP="00D602AF">
            <w:pPr>
              <w:rPr>
                <w:rFonts w:ascii="Times New Roman" w:hAnsi="Times New Roman"/>
                <w:sz w:val="11"/>
                <w:szCs w:val="11"/>
              </w:rPr>
            </w:pPr>
            <w:r w:rsidRPr="003421AB">
              <w:rPr>
                <w:rFonts w:ascii="Times New Roman" w:hAnsi="Times New Roman"/>
                <w:sz w:val="11"/>
                <w:szCs w:val="11"/>
              </w:rPr>
              <w:t>142</w:t>
            </w:r>
            <w:r w:rsidR="00D602AF" w:rsidRPr="003421AB">
              <w:rPr>
                <w:rFonts w:ascii="Times New Roman" w:hAnsi="Times New Roman"/>
                <w:sz w:val="11"/>
                <w:szCs w:val="11"/>
              </w:rPr>
              <w:t>780,09127</w:t>
            </w:r>
          </w:p>
        </w:tc>
        <w:tc>
          <w:tcPr>
            <w:tcW w:w="851" w:type="dxa"/>
            <w:hideMark/>
          </w:tcPr>
          <w:p w:rsidR="00D602AF" w:rsidRPr="003421AB" w:rsidRDefault="001D3269" w:rsidP="00D602AF">
            <w:pPr>
              <w:rPr>
                <w:rFonts w:ascii="Times New Roman" w:hAnsi="Times New Roman"/>
                <w:sz w:val="11"/>
                <w:szCs w:val="11"/>
              </w:rPr>
            </w:pPr>
            <w:r w:rsidRPr="003421AB">
              <w:rPr>
                <w:rFonts w:ascii="Times New Roman" w:hAnsi="Times New Roman"/>
                <w:sz w:val="11"/>
                <w:szCs w:val="11"/>
              </w:rPr>
              <w:t>131</w:t>
            </w:r>
            <w:r w:rsidR="00D602AF" w:rsidRPr="003421AB">
              <w:rPr>
                <w:rFonts w:ascii="Times New Roman" w:hAnsi="Times New Roman"/>
                <w:sz w:val="11"/>
                <w:szCs w:val="11"/>
              </w:rPr>
              <w:t>647,21793</w:t>
            </w:r>
          </w:p>
        </w:tc>
        <w:tc>
          <w:tcPr>
            <w:tcW w:w="850" w:type="dxa"/>
            <w:hideMark/>
          </w:tcPr>
          <w:p w:rsidR="00D602AF" w:rsidRPr="003421AB" w:rsidRDefault="001D3269" w:rsidP="00D602AF">
            <w:pPr>
              <w:rPr>
                <w:rFonts w:ascii="Times New Roman" w:hAnsi="Times New Roman"/>
                <w:sz w:val="11"/>
                <w:szCs w:val="11"/>
              </w:rPr>
            </w:pPr>
            <w:r w:rsidRPr="003421AB">
              <w:rPr>
                <w:rFonts w:ascii="Times New Roman" w:hAnsi="Times New Roman"/>
                <w:sz w:val="11"/>
                <w:szCs w:val="11"/>
              </w:rPr>
              <w:t>130</w:t>
            </w:r>
            <w:r w:rsidR="00D602AF" w:rsidRPr="003421AB">
              <w:rPr>
                <w:rFonts w:ascii="Times New Roman" w:hAnsi="Times New Roman"/>
                <w:sz w:val="11"/>
                <w:szCs w:val="11"/>
              </w:rPr>
              <w:t>853,48021</w:t>
            </w:r>
          </w:p>
        </w:tc>
      </w:tr>
      <w:tr w:rsidR="00842997" w:rsidRPr="00D602AF" w:rsidTr="00C00975">
        <w:trPr>
          <w:trHeight w:val="20"/>
        </w:trPr>
        <w:tc>
          <w:tcPr>
            <w:tcW w:w="2694" w:type="dxa"/>
            <w:gridSpan w:val="3"/>
            <w:vMerge/>
            <w:hideMark/>
          </w:tcPr>
          <w:p w:rsidR="00D602AF" w:rsidRPr="00D602AF" w:rsidRDefault="00D602AF" w:rsidP="00D602AF">
            <w:pPr>
              <w:rPr>
                <w:rFonts w:ascii="Times New Roman" w:hAnsi="Times New Roman"/>
                <w:bCs/>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1</w:t>
            </w:r>
            <w:r w:rsidR="00D602AF" w:rsidRPr="00D602AF">
              <w:rPr>
                <w:rFonts w:ascii="Times New Roman" w:hAnsi="Times New Roman"/>
                <w:bCs/>
                <w:sz w:val="12"/>
                <w:szCs w:val="12"/>
              </w:rPr>
              <w:t>526,23788</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1</w:t>
            </w:r>
            <w:r w:rsidR="00D602AF" w:rsidRPr="00D602AF">
              <w:rPr>
                <w:rFonts w:ascii="Times New Roman" w:hAnsi="Times New Roman"/>
                <w:sz w:val="12"/>
                <w:szCs w:val="12"/>
              </w:rPr>
              <w:t>021,93788</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504,30000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694" w:type="dxa"/>
            <w:gridSpan w:val="3"/>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 том числе:</w:t>
            </w:r>
          </w:p>
        </w:tc>
        <w:tc>
          <w:tcPr>
            <w:tcW w:w="1417" w:type="dxa"/>
            <w:hideMark/>
          </w:tcPr>
          <w:p w:rsidR="00D602AF" w:rsidRPr="00D602AF" w:rsidRDefault="00D602AF" w:rsidP="00D602AF">
            <w:pPr>
              <w:rPr>
                <w:rFonts w:ascii="Times New Roman" w:hAnsi="Times New Roman"/>
                <w:sz w:val="12"/>
                <w:szCs w:val="12"/>
              </w:rPr>
            </w:pPr>
          </w:p>
        </w:tc>
        <w:tc>
          <w:tcPr>
            <w:tcW w:w="851" w:type="dxa"/>
            <w:hideMark/>
          </w:tcPr>
          <w:p w:rsidR="00D602AF" w:rsidRPr="00D602AF" w:rsidRDefault="00D602AF" w:rsidP="00D602AF">
            <w:pPr>
              <w:rPr>
                <w:rFonts w:ascii="Times New Roman" w:hAnsi="Times New Roman"/>
                <w:sz w:val="12"/>
                <w:szCs w:val="12"/>
              </w:rPr>
            </w:pPr>
          </w:p>
        </w:tc>
        <w:tc>
          <w:tcPr>
            <w:tcW w:w="850" w:type="dxa"/>
            <w:hideMark/>
          </w:tcPr>
          <w:p w:rsidR="00D602AF" w:rsidRPr="00D602AF" w:rsidRDefault="00D602AF" w:rsidP="00D602AF">
            <w:pPr>
              <w:rPr>
                <w:rFonts w:ascii="Times New Roman" w:hAnsi="Times New Roman"/>
                <w:sz w:val="12"/>
                <w:szCs w:val="12"/>
              </w:rPr>
            </w:pPr>
          </w:p>
        </w:tc>
        <w:tc>
          <w:tcPr>
            <w:tcW w:w="851" w:type="dxa"/>
            <w:hideMark/>
          </w:tcPr>
          <w:p w:rsidR="00D602AF" w:rsidRPr="00D602AF" w:rsidRDefault="00D602AF" w:rsidP="00D602AF">
            <w:pPr>
              <w:rPr>
                <w:rFonts w:ascii="Times New Roman" w:hAnsi="Times New Roman"/>
                <w:sz w:val="12"/>
                <w:szCs w:val="12"/>
              </w:rPr>
            </w:pPr>
          </w:p>
        </w:tc>
        <w:tc>
          <w:tcPr>
            <w:tcW w:w="850" w:type="dxa"/>
            <w:hideMark/>
          </w:tcPr>
          <w:p w:rsidR="00D602AF" w:rsidRPr="00D602AF" w:rsidRDefault="00D602AF" w:rsidP="00D602AF">
            <w:pPr>
              <w:rPr>
                <w:rFonts w:ascii="Times New Roman" w:hAnsi="Times New Roman"/>
                <w:sz w:val="12"/>
                <w:szCs w:val="12"/>
              </w:rPr>
            </w:pPr>
          </w:p>
        </w:tc>
      </w:tr>
      <w:tr w:rsidR="00D602AF" w:rsidRPr="00D602AF" w:rsidTr="00C00975">
        <w:trPr>
          <w:trHeight w:val="20"/>
        </w:trPr>
        <w:tc>
          <w:tcPr>
            <w:tcW w:w="284" w:type="dxa"/>
            <w:vMerge w:val="restart"/>
            <w:noWrap/>
            <w:hideMark/>
          </w:tcPr>
          <w:p w:rsidR="00D602AF" w:rsidRPr="00D602AF" w:rsidRDefault="00B405BF" w:rsidP="00D602AF">
            <w:pPr>
              <w:rPr>
                <w:rFonts w:ascii="Times New Roman" w:hAnsi="Times New Roman"/>
                <w:sz w:val="12"/>
                <w:szCs w:val="12"/>
              </w:rPr>
            </w:pPr>
            <w:r>
              <w:rPr>
                <w:rFonts w:ascii="Times New Roman" w:hAnsi="Times New Roman"/>
                <w:sz w:val="12"/>
                <w:szCs w:val="12"/>
              </w:rPr>
              <w:t>1</w:t>
            </w:r>
          </w:p>
        </w:tc>
        <w:tc>
          <w:tcPr>
            <w:tcW w:w="2410" w:type="dxa"/>
            <w:gridSpan w:val="2"/>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Администрация муниципального района Сергиевский</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1E0AE3" w:rsidRDefault="001D3269" w:rsidP="00D602AF">
            <w:pPr>
              <w:rPr>
                <w:rFonts w:ascii="Times New Roman" w:hAnsi="Times New Roman"/>
                <w:bCs/>
                <w:sz w:val="11"/>
                <w:szCs w:val="11"/>
              </w:rPr>
            </w:pPr>
            <w:r w:rsidRPr="001E0AE3">
              <w:rPr>
                <w:rFonts w:ascii="Times New Roman" w:hAnsi="Times New Roman"/>
                <w:bCs/>
                <w:sz w:val="11"/>
                <w:szCs w:val="11"/>
              </w:rPr>
              <w:t>191</w:t>
            </w:r>
            <w:r w:rsidR="00D602AF" w:rsidRPr="001E0AE3">
              <w:rPr>
                <w:rFonts w:ascii="Times New Roman" w:hAnsi="Times New Roman"/>
                <w:bCs/>
                <w:sz w:val="11"/>
                <w:szCs w:val="11"/>
              </w:rPr>
              <w:t>913,41820</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98</w:t>
            </w:r>
            <w:r w:rsidR="00D602AF" w:rsidRPr="00D602AF">
              <w:rPr>
                <w:rFonts w:ascii="Times New Roman" w:hAnsi="Times New Roman"/>
                <w:bCs/>
                <w:sz w:val="12"/>
                <w:szCs w:val="12"/>
              </w:rPr>
              <w:t>408,20787</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50</w:t>
            </w:r>
            <w:r w:rsidR="00D602AF" w:rsidRPr="00D602AF">
              <w:rPr>
                <w:rFonts w:ascii="Times New Roman" w:hAnsi="Times New Roman"/>
                <w:bCs/>
                <w:sz w:val="12"/>
                <w:szCs w:val="12"/>
              </w:rPr>
              <w:t>260,25937</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43</w:t>
            </w:r>
            <w:r w:rsidR="00D602AF" w:rsidRPr="00D602AF">
              <w:rPr>
                <w:rFonts w:ascii="Times New Roman" w:hAnsi="Times New Roman"/>
                <w:bCs/>
                <w:sz w:val="12"/>
                <w:szCs w:val="12"/>
              </w:rPr>
              <w:t>244,95096</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федеральный бюджет</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31</w:t>
            </w:r>
            <w:r w:rsidR="00D602AF" w:rsidRPr="00D602AF">
              <w:rPr>
                <w:rFonts w:ascii="Times New Roman" w:hAnsi="Times New Roman"/>
                <w:bCs/>
                <w:sz w:val="12"/>
                <w:szCs w:val="12"/>
              </w:rPr>
              <w:t>708,24200</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31</w:t>
            </w:r>
            <w:r w:rsidR="00D602AF" w:rsidRPr="00D602AF">
              <w:rPr>
                <w:rFonts w:ascii="Times New Roman" w:hAnsi="Times New Roman"/>
                <w:sz w:val="12"/>
                <w:szCs w:val="12"/>
              </w:rPr>
              <w:t>708,24200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18</w:t>
            </w:r>
            <w:r w:rsidR="00D602AF" w:rsidRPr="00D602AF">
              <w:rPr>
                <w:rFonts w:ascii="Times New Roman" w:hAnsi="Times New Roman"/>
                <w:bCs/>
                <w:sz w:val="12"/>
                <w:szCs w:val="12"/>
              </w:rPr>
              <w:t>807,90669</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11</w:t>
            </w:r>
            <w:r w:rsidR="00D602AF" w:rsidRPr="00D602AF">
              <w:rPr>
                <w:rFonts w:ascii="Times New Roman" w:hAnsi="Times New Roman"/>
                <w:sz w:val="12"/>
                <w:szCs w:val="12"/>
              </w:rPr>
              <w:t>504,34169</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7</w:t>
            </w:r>
            <w:r w:rsidR="00D602AF" w:rsidRPr="00D602AF">
              <w:rPr>
                <w:rFonts w:ascii="Times New Roman" w:hAnsi="Times New Roman"/>
                <w:sz w:val="12"/>
                <w:szCs w:val="12"/>
              </w:rPr>
              <w:t>303,56500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1E0AE3" w:rsidRDefault="001D3269" w:rsidP="00D602AF">
            <w:pPr>
              <w:rPr>
                <w:rFonts w:ascii="Times New Roman" w:hAnsi="Times New Roman"/>
                <w:bCs/>
                <w:sz w:val="11"/>
                <w:szCs w:val="11"/>
              </w:rPr>
            </w:pPr>
            <w:r w:rsidRPr="001E0AE3">
              <w:rPr>
                <w:rFonts w:ascii="Times New Roman" w:hAnsi="Times New Roman"/>
                <w:bCs/>
                <w:sz w:val="11"/>
                <w:szCs w:val="11"/>
              </w:rPr>
              <w:t>139</w:t>
            </w:r>
            <w:r w:rsidR="00D602AF" w:rsidRPr="001E0AE3">
              <w:rPr>
                <w:rFonts w:ascii="Times New Roman" w:hAnsi="Times New Roman"/>
                <w:bCs/>
                <w:sz w:val="11"/>
                <w:szCs w:val="11"/>
              </w:rPr>
              <w:t>871,03163</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54</w:t>
            </w:r>
            <w:r w:rsidR="00D602AF" w:rsidRPr="00D602AF">
              <w:rPr>
                <w:rFonts w:ascii="Times New Roman" w:hAnsi="Times New Roman"/>
                <w:sz w:val="12"/>
                <w:szCs w:val="12"/>
              </w:rPr>
              <w:t>173,68630</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42</w:t>
            </w:r>
            <w:r w:rsidR="00D602AF" w:rsidRPr="00D602AF">
              <w:rPr>
                <w:rFonts w:ascii="Times New Roman" w:hAnsi="Times New Roman"/>
                <w:sz w:val="12"/>
                <w:szCs w:val="12"/>
              </w:rPr>
              <w:t>452,39437</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43</w:t>
            </w:r>
            <w:r w:rsidR="00D602AF" w:rsidRPr="00D602AF">
              <w:rPr>
                <w:rFonts w:ascii="Times New Roman" w:hAnsi="Times New Roman"/>
                <w:sz w:val="12"/>
                <w:szCs w:val="12"/>
              </w:rPr>
              <w:t>244,95096</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1</w:t>
            </w:r>
            <w:r w:rsidR="00D602AF" w:rsidRPr="00D602AF">
              <w:rPr>
                <w:rFonts w:ascii="Times New Roman" w:hAnsi="Times New Roman"/>
                <w:bCs/>
                <w:sz w:val="12"/>
                <w:szCs w:val="12"/>
              </w:rPr>
              <w:t>526,23788</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1</w:t>
            </w:r>
            <w:r w:rsidR="00D602AF" w:rsidRPr="00D602AF">
              <w:rPr>
                <w:rFonts w:ascii="Times New Roman" w:hAnsi="Times New Roman"/>
                <w:sz w:val="12"/>
                <w:szCs w:val="12"/>
              </w:rPr>
              <w:t>021,93788</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504,30000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noWrap/>
            <w:hideMark/>
          </w:tcPr>
          <w:p w:rsidR="00D602AF" w:rsidRPr="00D602AF" w:rsidRDefault="00B405BF" w:rsidP="00D602AF">
            <w:pPr>
              <w:rPr>
                <w:rFonts w:ascii="Times New Roman" w:hAnsi="Times New Roman"/>
                <w:sz w:val="12"/>
                <w:szCs w:val="12"/>
              </w:rPr>
            </w:pPr>
            <w:r>
              <w:rPr>
                <w:rFonts w:ascii="Times New Roman" w:hAnsi="Times New Roman"/>
                <w:sz w:val="12"/>
                <w:szCs w:val="12"/>
              </w:rPr>
              <w:t>2</w:t>
            </w:r>
          </w:p>
        </w:tc>
        <w:tc>
          <w:tcPr>
            <w:tcW w:w="2410" w:type="dxa"/>
            <w:gridSpan w:val="2"/>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Комитет по управлению муниципальным имуществом муниципального района Сергиевский</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22</w:t>
            </w:r>
            <w:r w:rsidR="00D602AF" w:rsidRPr="00D602AF">
              <w:rPr>
                <w:rFonts w:ascii="Times New Roman" w:hAnsi="Times New Roman"/>
                <w:bCs/>
                <w:sz w:val="12"/>
                <w:szCs w:val="12"/>
              </w:rPr>
              <w:t>425,93324</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6</w:t>
            </w:r>
            <w:r w:rsidR="00D602AF" w:rsidRPr="00D602AF">
              <w:rPr>
                <w:rFonts w:ascii="Times New Roman" w:hAnsi="Times New Roman"/>
                <w:bCs/>
                <w:sz w:val="12"/>
                <w:szCs w:val="12"/>
              </w:rPr>
              <w:t>448,48800</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8</w:t>
            </w:r>
            <w:r w:rsidR="00D602AF" w:rsidRPr="00D602AF">
              <w:rPr>
                <w:rFonts w:ascii="Times New Roman" w:hAnsi="Times New Roman"/>
                <w:bCs/>
                <w:sz w:val="12"/>
                <w:szCs w:val="12"/>
              </w:rPr>
              <w:t>049,87364</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927,57160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721,58800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721,58800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21</w:t>
            </w:r>
            <w:r w:rsidR="00D602AF" w:rsidRPr="00D602AF">
              <w:rPr>
                <w:rFonts w:ascii="Times New Roman" w:hAnsi="Times New Roman"/>
                <w:bCs/>
                <w:sz w:val="12"/>
                <w:szCs w:val="12"/>
              </w:rPr>
              <w:t>704,34524</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5</w:t>
            </w:r>
            <w:r w:rsidR="00D602AF" w:rsidRPr="00D602AF">
              <w:rPr>
                <w:rFonts w:ascii="Times New Roman" w:hAnsi="Times New Roman"/>
                <w:sz w:val="12"/>
                <w:szCs w:val="12"/>
              </w:rPr>
              <w:t>726,90000</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8</w:t>
            </w:r>
            <w:r w:rsidR="00D602AF" w:rsidRPr="00D602AF">
              <w:rPr>
                <w:rFonts w:ascii="Times New Roman" w:hAnsi="Times New Roman"/>
                <w:sz w:val="12"/>
                <w:szCs w:val="12"/>
              </w:rPr>
              <w:t>049,87364</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7</w:t>
            </w:r>
            <w:r w:rsidR="00D602AF" w:rsidRPr="00D602AF">
              <w:rPr>
                <w:rFonts w:ascii="Times New Roman" w:hAnsi="Times New Roman"/>
                <w:sz w:val="12"/>
                <w:szCs w:val="12"/>
              </w:rPr>
              <w:t>927,57160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noWrap/>
            <w:hideMark/>
          </w:tcPr>
          <w:p w:rsidR="00D602AF" w:rsidRPr="00D602AF" w:rsidRDefault="00B405BF" w:rsidP="00D602AF">
            <w:pPr>
              <w:rPr>
                <w:rFonts w:ascii="Times New Roman" w:hAnsi="Times New Roman"/>
                <w:sz w:val="12"/>
                <w:szCs w:val="12"/>
              </w:rPr>
            </w:pPr>
            <w:r>
              <w:rPr>
                <w:rFonts w:ascii="Times New Roman" w:hAnsi="Times New Roman"/>
                <w:sz w:val="12"/>
                <w:szCs w:val="12"/>
              </w:rPr>
              <w:t>4</w:t>
            </w:r>
          </w:p>
        </w:tc>
        <w:tc>
          <w:tcPr>
            <w:tcW w:w="2410" w:type="dxa"/>
            <w:gridSpan w:val="2"/>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МБУ "Сервис"</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1E0AE3" w:rsidRDefault="001D3269" w:rsidP="00D602AF">
            <w:pPr>
              <w:rPr>
                <w:rFonts w:ascii="Times New Roman" w:hAnsi="Times New Roman"/>
                <w:bCs/>
                <w:sz w:val="11"/>
                <w:szCs w:val="11"/>
              </w:rPr>
            </w:pPr>
            <w:r w:rsidRPr="001E0AE3">
              <w:rPr>
                <w:rFonts w:ascii="Times New Roman" w:hAnsi="Times New Roman"/>
                <w:bCs/>
                <w:sz w:val="11"/>
                <w:szCs w:val="11"/>
              </w:rPr>
              <w:t>210</w:t>
            </w:r>
            <w:r w:rsidR="00D602AF" w:rsidRPr="001E0AE3">
              <w:rPr>
                <w:rFonts w:ascii="Times New Roman" w:hAnsi="Times New Roman"/>
                <w:bCs/>
                <w:sz w:val="11"/>
                <w:szCs w:val="11"/>
              </w:rPr>
              <w:t>740,59576</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73</w:t>
            </w:r>
            <w:r w:rsidR="00D602AF" w:rsidRPr="00D602AF">
              <w:rPr>
                <w:rFonts w:ascii="Times New Roman" w:hAnsi="Times New Roman"/>
                <w:bCs/>
                <w:sz w:val="12"/>
                <w:szCs w:val="12"/>
              </w:rPr>
              <w:t>461,91552</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68</w:t>
            </w:r>
            <w:r w:rsidR="00D602AF" w:rsidRPr="00D602AF">
              <w:rPr>
                <w:rFonts w:ascii="Times New Roman" w:hAnsi="Times New Roman"/>
                <w:bCs/>
                <w:sz w:val="12"/>
                <w:szCs w:val="12"/>
              </w:rPr>
              <w:t>294,95290</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68</w:t>
            </w:r>
            <w:r w:rsidR="00D602AF" w:rsidRPr="00D602AF">
              <w:rPr>
                <w:rFonts w:ascii="Times New Roman" w:hAnsi="Times New Roman"/>
                <w:bCs/>
                <w:sz w:val="12"/>
                <w:szCs w:val="12"/>
              </w:rPr>
              <w:t>983,72734</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2</w:t>
            </w:r>
            <w:r w:rsidR="00D602AF" w:rsidRPr="00D602AF">
              <w:rPr>
                <w:rFonts w:ascii="Times New Roman" w:hAnsi="Times New Roman"/>
                <w:bCs/>
                <w:sz w:val="12"/>
                <w:szCs w:val="12"/>
              </w:rPr>
              <w:t>359,77627</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2</w:t>
            </w:r>
            <w:r w:rsidR="00D602AF" w:rsidRPr="00D602AF">
              <w:rPr>
                <w:rFonts w:ascii="Times New Roman" w:hAnsi="Times New Roman"/>
                <w:sz w:val="12"/>
                <w:szCs w:val="12"/>
              </w:rPr>
              <w:t>359,77627</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1E0AE3" w:rsidRDefault="001D3269" w:rsidP="00D602AF">
            <w:pPr>
              <w:rPr>
                <w:rFonts w:ascii="Times New Roman" w:hAnsi="Times New Roman"/>
                <w:bCs/>
                <w:sz w:val="11"/>
                <w:szCs w:val="11"/>
              </w:rPr>
            </w:pPr>
            <w:r w:rsidRPr="001E0AE3">
              <w:rPr>
                <w:rFonts w:ascii="Times New Roman" w:hAnsi="Times New Roman"/>
                <w:bCs/>
                <w:sz w:val="11"/>
                <w:szCs w:val="11"/>
              </w:rPr>
              <w:t>208</w:t>
            </w:r>
            <w:r w:rsidR="00D602AF" w:rsidRPr="001E0AE3">
              <w:rPr>
                <w:rFonts w:ascii="Times New Roman" w:hAnsi="Times New Roman"/>
                <w:bCs/>
                <w:sz w:val="11"/>
                <w:szCs w:val="11"/>
              </w:rPr>
              <w:t>380,81949</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71</w:t>
            </w:r>
            <w:r w:rsidR="00D602AF" w:rsidRPr="00D602AF">
              <w:rPr>
                <w:rFonts w:ascii="Times New Roman" w:hAnsi="Times New Roman"/>
                <w:sz w:val="12"/>
                <w:szCs w:val="12"/>
              </w:rPr>
              <w:t>102,13925</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68</w:t>
            </w:r>
            <w:r w:rsidR="00D602AF" w:rsidRPr="00D602AF">
              <w:rPr>
                <w:rFonts w:ascii="Times New Roman" w:hAnsi="Times New Roman"/>
                <w:sz w:val="12"/>
                <w:szCs w:val="12"/>
              </w:rPr>
              <w:t>294,95290</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68</w:t>
            </w:r>
            <w:r w:rsidR="00D602AF" w:rsidRPr="00D602AF">
              <w:rPr>
                <w:rFonts w:ascii="Times New Roman" w:hAnsi="Times New Roman"/>
                <w:sz w:val="12"/>
                <w:szCs w:val="12"/>
              </w:rPr>
              <w:t>983,72734</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noWrap/>
            <w:hideMark/>
          </w:tcPr>
          <w:p w:rsidR="00D602AF" w:rsidRPr="00D602AF" w:rsidRDefault="00B405BF" w:rsidP="00D602AF">
            <w:pPr>
              <w:rPr>
                <w:rFonts w:ascii="Times New Roman" w:hAnsi="Times New Roman"/>
                <w:sz w:val="12"/>
                <w:szCs w:val="12"/>
              </w:rPr>
            </w:pPr>
            <w:r>
              <w:rPr>
                <w:rFonts w:ascii="Times New Roman" w:hAnsi="Times New Roman"/>
                <w:sz w:val="12"/>
                <w:szCs w:val="12"/>
              </w:rPr>
              <w:t>5</w:t>
            </w:r>
          </w:p>
        </w:tc>
        <w:tc>
          <w:tcPr>
            <w:tcW w:w="2410" w:type="dxa"/>
            <w:gridSpan w:val="2"/>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МБУ "Центр общественных организаций"</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14</w:t>
            </w:r>
            <w:r w:rsidR="00D602AF" w:rsidRPr="00D602AF">
              <w:rPr>
                <w:rFonts w:ascii="Times New Roman" w:hAnsi="Times New Roman"/>
                <w:bCs/>
                <w:sz w:val="12"/>
                <w:szCs w:val="12"/>
              </w:rPr>
              <w:t>953,42164</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4</w:t>
            </w:r>
            <w:r w:rsidR="00D602AF" w:rsidRPr="00D602AF">
              <w:rPr>
                <w:rFonts w:ascii="Times New Roman" w:hAnsi="Times New Roman"/>
                <w:bCs/>
                <w:sz w:val="12"/>
                <w:szCs w:val="12"/>
              </w:rPr>
              <w:t>668,70030</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188,61587</w:t>
            </w:r>
          </w:p>
        </w:tc>
        <w:tc>
          <w:tcPr>
            <w:tcW w:w="850" w:type="dxa"/>
            <w:hideMark/>
          </w:tcPr>
          <w:p w:rsidR="00D602AF" w:rsidRPr="00D602AF" w:rsidRDefault="00D602AF" w:rsidP="001D3269">
            <w:pPr>
              <w:rPr>
                <w:rFonts w:ascii="Times New Roman" w:hAnsi="Times New Roman"/>
                <w:bCs/>
                <w:sz w:val="12"/>
                <w:szCs w:val="12"/>
              </w:rPr>
            </w:pPr>
            <w:r w:rsidRPr="00D602AF">
              <w:rPr>
                <w:rFonts w:ascii="Times New Roman" w:hAnsi="Times New Roman"/>
                <w:bCs/>
                <w:sz w:val="12"/>
                <w:szCs w:val="12"/>
              </w:rPr>
              <w:t>5096,10547</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14</w:t>
            </w:r>
            <w:r w:rsidR="00D602AF" w:rsidRPr="00D602AF">
              <w:rPr>
                <w:rFonts w:ascii="Times New Roman" w:hAnsi="Times New Roman"/>
                <w:bCs/>
                <w:sz w:val="12"/>
                <w:szCs w:val="12"/>
              </w:rPr>
              <w:t>953,42164</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4</w:t>
            </w:r>
            <w:r w:rsidR="00D602AF" w:rsidRPr="00D602AF">
              <w:rPr>
                <w:rFonts w:ascii="Times New Roman" w:hAnsi="Times New Roman"/>
                <w:sz w:val="12"/>
                <w:szCs w:val="12"/>
              </w:rPr>
              <w:t>668,70030</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5</w:t>
            </w:r>
            <w:r w:rsidR="00D602AF" w:rsidRPr="00D602AF">
              <w:rPr>
                <w:rFonts w:ascii="Times New Roman" w:hAnsi="Times New Roman"/>
                <w:sz w:val="12"/>
                <w:szCs w:val="12"/>
              </w:rPr>
              <w:t>188,61587</w:t>
            </w:r>
          </w:p>
        </w:tc>
        <w:tc>
          <w:tcPr>
            <w:tcW w:w="850"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5</w:t>
            </w:r>
            <w:r w:rsidR="00D602AF" w:rsidRPr="00D602AF">
              <w:rPr>
                <w:rFonts w:ascii="Times New Roman" w:hAnsi="Times New Roman"/>
                <w:sz w:val="12"/>
                <w:szCs w:val="12"/>
              </w:rPr>
              <w:t>096,10547</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val="restart"/>
            <w:noWrap/>
            <w:hideMark/>
          </w:tcPr>
          <w:p w:rsidR="00D602AF" w:rsidRPr="00D602AF" w:rsidRDefault="00B405BF" w:rsidP="00D602AF">
            <w:pPr>
              <w:rPr>
                <w:rFonts w:ascii="Times New Roman" w:hAnsi="Times New Roman"/>
                <w:sz w:val="12"/>
                <w:szCs w:val="12"/>
              </w:rPr>
            </w:pPr>
            <w:r>
              <w:rPr>
                <w:rFonts w:ascii="Times New Roman" w:hAnsi="Times New Roman"/>
                <w:sz w:val="12"/>
                <w:szCs w:val="12"/>
              </w:rPr>
              <w:t>6</w:t>
            </w:r>
          </w:p>
        </w:tc>
        <w:tc>
          <w:tcPr>
            <w:tcW w:w="2410" w:type="dxa"/>
            <w:gridSpan w:val="2"/>
            <w:vMerge w:val="restart"/>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МБУ «Многофункциональный центр предоставления государственных и муниципальных услуг» муниципального района Сергиевский</w:t>
            </w:r>
          </w:p>
        </w:tc>
        <w:tc>
          <w:tcPr>
            <w:tcW w:w="1417"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всего</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20</w:t>
            </w:r>
            <w:r w:rsidR="00D602AF" w:rsidRPr="00D602AF">
              <w:rPr>
                <w:rFonts w:ascii="Times New Roman" w:hAnsi="Times New Roman"/>
                <w:bCs/>
                <w:sz w:val="12"/>
                <w:szCs w:val="12"/>
              </w:rPr>
              <w:t>501,29141</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238,78542</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7</w:t>
            </w:r>
            <w:r w:rsidR="00D602AF" w:rsidRPr="00D602AF">
              <w:rPr>
                <w:rFonts w:ascii="Times New Roman" w:hAnsi="Times New Roman"/>
                <w:bCs/>
                <w:sz w:val="12"/>
                <w:szCs w:val="12"/>
              </w:rPr>
              <w:t>661,38115</w:t>
            </w:r>
          </w:p>
        </w:tc>
        <w:tc>
          <w:tcPr>
            <w:tcW w:w="850"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5</w:t>
            </w:r>
            <w:r w:rsidR="00D602AF" w:rsidRPr="00D602AF">
              <w:rPr>
                <w:rFonts w:ascii="Times New Roman" w:hAnsi="Times New Roman"/>
                <w:bCs/>
                <w:sz w:val="12"/>
                <w:szCs w:val="12"/>
              </w:rPr>
              <w:t>601,12484</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областной бюджет</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130,12000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130,12000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местный бюджет</w:t>
            </w:r>
          </w:p>
        </w:tc>
        <w:tc>
          <w:tcPr>
            <w:tcW w:w="851" w:type="dxa"/>
            <w:hideMark/>
          </w:tcPr>
          <w:p w:rsidR="00D602AF" w:rsidRPr="00D602AF" w:rsidRDefault="001D3269" w:rsidP="00D602AF">
            <w:pPr>
              <w:rPr>
                <w:rFonts w:ascii="Times New Roman" w:hAnsi="Times New Roman"/>
                <w:bCs/>
                <w:sz w:val="12"/>
                <w:szCs w:val="12"/>
              </w:rPr>
            </w:pPr>
            <w:r>
              <w:rPr>
                <w:rFonts w:ascii="Times New Roman" w:hAnsi="Times New Roman"/>
                <w:bCs/>
                <w:sz w:val="12"/>
                <w:szCs w:val="12"/>
              </w:rPr>
              <w:t>20</w:t>
            </w:r>
            <w:r w:rsidR="00D602AF" w:rsidRPr="00D602AF">
              <w:rPr>
                <w:rFonts w:ascii="Times New Roman" w:hAnsi="Times New Roman"/>
                <w:bCs/>
                <w:sz w:val="12"/>
                <w:szCs w:val="12"/>
              </w:rPr>
              <w:t>371,17141</w:t>
            </w:r>
          </w:p>
        </w:tc>
        <w:tc>
          <w:tcPr>
            <w:tcW w:w="850" w:type="dxa"/>
            <w:hideMark/>
          </w:tcPr>
          <w:p w:rsidR="00D602AF" w:rsidRPr="00D602AF" w:rsidRDefault="00D602AF" w:rsidP="001D3269">
            <w:pPr>
              <w:rPr>
                <w:rFonts w:ascii="Times New Roman" w:hAnsi="Times New Roman"/>
                <w:sz w:val="12"/>
                <w:szCs w:val="12"/>
              </w:rPr>
            </w:pPr>
            <w:r w:rsidRPr="00D602AF">
              <w:rPr>
                <w:rFonts w:ascii="Times New Roman" w:hAnsi="Times New Roman"/>
                <w:sz w:val="12"/>
                <w:szCs w:val="12"/>
              </w:rPr>
              <w:t>7108,66542</w:t>
            </w:r>
          </w:p>
        </w:tc>
        <w:tc>
          <w:tcPr>
            <w:tcW w:w="851" w:type="dxa"/>
            <w:hideMark/>
          </w:tcPr>
          <w:p w:rsidR="00D602AF" w:rsidRPr="00D602AF" w:rsidRDefault="001D3269" w:rsidP="00D602AF">
            <w:pPr>
              <w:rPr>
                <w:rFonts w:ascii="Times New Roman" w:hAnsi="Times New Roman"/>
                <w:sz w:val="12"/>
                <w:szCs w:val="12"/>
              </w:rPr>
            </w:pPr>
            <w:r>
              <w:rPr>
                <w:rFonts w:ascii="Times New Roman" w:hAnsi="Times New Roman"/>
                <w:sz w:val="12"/>
                <w:szCs w:val="12"/>
              </w:rPr>
              <w:t>7</w:t>
            </w:r>
            <w:r w:rsidR="00D602AF" w:rsidRPr="00D602AF">
              <w:rPr>
                <w:rFonts w:ascii="Times New Roman" w:hAnsi="Times New Roman"/>
                <w:sz w:val="12"/>
                <w:szCs w:val="12"/>
              </w:rPr>
              <w:t>661,38115</w:t>
            </w:r>
          </w:p>
        </w:tc>
        <w:tc>
          <w:tcPr>
            <w:tcW w:w="850" w:type="dxa"/>
            <w:hideMark/>
          </w:tcPr>
          <w:p w:rsidR="00D602AF" w:rsidRPr="00D602AF" w:rsidRDefault="00D602AF" w:rsidP="001D3269">
            <w:pPr>
              <w:rPr>
                <w:rFonts w:ascii="Times New Roman" w:hAnsi="Times New Roman"/>
                <w:sz w:val="12"/>
                <w:szCs w:val="12"/>
              </w:rPr>
            </w:pPr>
            <w:r w:rsidRPr="00D602AF">
              <w:rPr>
                <w:rFonts w:ascii="Times New Roman" w:hAnsi="Times New Roman"/>
                <w:sz w:val="12"/>
                <w:szCs w:val="12"/>
              </w:rPr>
              <w:t>5601,12484</w:t>
            </w:r>
          </w:p>
        </w:tc>
      </w:tr>
      <w:tr w:rsidR="00D602AF" w:rsidRPr="00D602AF" w:rsidTr="00C00975">
        <w:trPr>
          <w:trHeight w:val="20"/>
        </w:trPr>
        <w:tc>
          <w:tcPr>
            <w:tcW w:w="284" w:type="dxa"/>
            <w:vMerge/>
            <w:hideMark/>
          </w:tcPr>
          <w:p w:rsidR="00D602AF" w:rsidRPr="00D602AF" w:rsidRDefault="00D602AF" w:rsidP="00D602AF">
            <w:pPr>
              <w:rPr>
                <w:rFonts w:ascii="Times New Roman" w:hAnsi="Times New Roman"/>
                <w:sz w:val="12"/>
                <w:szCs w:val="12"/>
              </w:rPr>
            </w:pPr>
          </w:p>
        </w:tc>
        <w:tc>
          <w:tcPr>
            <w:tcW w:w="2410" w:type="dxa"/>
            <w:gridSpan w:val="2"/>
            <w:vMerge/>
            <w:hideMark/>
          </w:tcPr>
          <w:p w:rsidR="00D602AF" w:rsidRPr="00D602AF" w:rsidRDefault="00D602AF" w:rsidP="00D602AF">
            <w:pPr>
              <w:rPr>
                <w:rFonts w:ascii="Times New Roman" w:hAnsi="Times New Roman"/>
                <w:sz w:val="12"/>
                <w:szCs w:val="12"/>
              </w:rPr>
            </w:pPr>
          </w:p>
        </w:tc>
        <w:tc>
          <w:tcPr>
            <w:tcW w:w="1417"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иные  внебюджетные  источники</w:t>
            </w:r>
          </w:p>
        </w:tc>
        <w:tc>
          <w:tcPr>
            <w:tcW w:w="851" w:type="dxa"/>
            <w:hideMark/>
          </w:tcPr>
          <w:p w:rsidR="00D602AF" w:rsidRPr="00D602AF" w:rsidRDefault="00D602AF" w:rsidP="00D602AF">
            <w:pPr>
              <w:rPr>
                <w:rFonts w:ascii="Times New Roman" w:hAnsi="Times New Roman"/>
                <w:bCs/>
                <w:sz w:val="12"/>
                <w:szCs w:val="12"/>
              </w:rPr>
            </w:pPr>
            <w:r w:rsidRPr="00D602AF">
              <w:rPr>
                <w:rFonts w:ascii="Times New Roman" w:hAnsi="Times New Roman"/>
                <w:bCs/>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1"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c>
          <w:tcPr>
            <w:tcW w:w="850" w:type="dxa"/>
            <w:hideMark/>
          </w:tcPr>
          <w:p w:rsidR="00D602AF" w:rsidRPr="00D602AF" w:rsidRDefault="00D602AF" w:rsidP="00D602AF">
            <w:pPr>
              <w:rPr>
                <w:rFonts w:ascii="Times New Roman" w:hAnsi="Times New Roman"/>
                <w:sz w:val="12"/>
                <w:szCs w:val="12"/>
              </w:rPr>
            </w:pPr>
            <w:r w:rsidRPr="00D602AF">
              <w:rPr>
                <w:rFonts w:ascii="Times New Roman" w:hAnsi="Times New Roman"/>
                <w:sz w:val="12"/>
                <w:szCs w:val="12"/>
              </w:rPr>
              <w:t>0,00000</w:t>
            </w:r>
          </w:p>
        </w:tc>
      </w:tr>
    </w:tbl>
    <w:p w:rsidR="0087713B" w:rsidRDefault="0087713B" w:rsidP="00476836">
      <w:pPr>
        <w:spacing w:after="0" w:line="240" w:lineRule="auto"/>
        <w:jc w:val="both"/>
        <w:rPr>
          <w:rFonts w:ascii="Times New Roman" w:hAnsi="Times New Roman"/>
          <w:sz w:val="12"/>
          <w:szCs w:val="12"/>
        </w:rPr>
      </w:pPr>
    </w:p>
    <w:p w:rsidR="008073BE" w:rsidRPr="008B3E75" w:rsidRDefault="008073BE" w:rsidP="008073BE">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8073BE" w:rsidRPr="008B3E75" w:rsidRDefault="008073BE" w:rsidP="008073BE">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8073BE" w:rsidRPr="008B3E75" w:rsidRDefault="008073BE" w:rsidP="008073BE">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8073BE" w:rsidRPr="008B3E75" w:rsidRDefault="008073BE" w:rsidP="008073BE">
      <w:pPr>
        <w:spacing w:after="0" w:line="240" w:lineRule="auto"/>
        <w:jc w:val="center"/>
        <w:rPr>
          <w:rFonts w:ascii="Times New Roman" w:eastAsia="Calibri" w:hAnsi="Times New Roman" w:cs="Times New Roman"/>
          <w:sz w:val="12"/>
          <w:szCs w:val="12"/>
        </w:rPr>
      </w:pPr>
    </w:p>
    <w:p w:rsidR="008073BE" w:rsidRPr="008B3E75" w:rsidRDefault="008073BE" w:rsidP="008073BE">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8073BE" w:rsidRPr="000A361E" w:rsidRDefault="008073BE" w:rsidP="008073BE">
      <w:pPr>
        <w:spacing w:after="0" w:line="240" w:lineRule="auto"/>
        <w:jc w:val="both"/>
        <w:rPr>
          <w:rFonts w:ascii="Times New Roman" w:hAnsi="Times New Roman"/>
          <w:sz w:val="12"/>
          <w:szCs w:val="12"/>
        </w:rPr>
      </w:pPr>
      <w:r>
        <w:rPr>
          <w:rFonts w:ascii="Times New Roman" w:eastAsia="Calibri" w:hAnsi="Times New Roman" w:cs="Times New Roman"/>
          <w:sz w:val="12"/>
          <w:szCs w:val="12"/>
        </w:rPr>
        <w:t>10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№110</w:t>
      </w:r>
    </w:p>
    <w:p w:rsidR="00471356" w:rsidRDefault="00471356" w:rsidP="00471356">
      <w:pPr>
        <w:spacing w:after="0" w:line="240" w:lineRule="auto"/>
        <w:jc w:val="center"/>
        <w:rPr>
          <w:rFonts w:ascii="Times New Roman" w:hAnsi="Times New Roman"/>
          <w:b/>
          <w:sz w:val="12"/>
          <w:szCs w:val="12"/>
        </w:rPr>
      </w:pPr>
      <w:r w:rsidRPr="00471356">
        <w:rPr>
          <w:rFonts w:ascii="Times New Roman" w:hAnsi="Times New Roman"/>
          <w:b/>
          <w:sz w:val="12"/>
          <w:szCs w:val="12"/>
        </w:rPr>
        <w:t xml:space="preserve">Об утверждении Положения «Об Общественном Совете </w:t>
      </w:r>
    </w:p>
    <w:p w:rsidR="0087713B" w:rsidRPr="00471356" w:rsidRDefault="00471356" w:rsidP="00471356">
      <w:pPr>
        <w:spacing w:after="0" w:line="240" w:lineRule="auto"/>
        <w:jc w:val="center"/>
        <w:rPr>
          <w:rFonts w:ascii="Times New Roman" w:hAnsi="Times New Roman"/>
          <w:b/>
          <w:sz w:val="12"/>
          <w:szCs w:val="12"/>
        </w:rPr>
      </w:pPr>
      <w:r w:rsidRPr="00471356">
        <w:rPr>
          <w:rFonts w:ascii="Times New Roman" w:hAnsi="Times New Roman"/>
          <w:b/>
          <w:sz w:val="12"/>
          <w:szCs w:val="12"/>
        </w:rPr>
        <w:t>при администрации муниципального  района Сергиевский Самарской области в новой редакции»</w:t>
      </w:r>
    </w:p>
    <w:p w:rsidR="00003BE7" w:rsidRDefault="00003BE7" w:rsidP="00476836">
      <w:pPr>
        <w:spacing w:after="0" w:line="240" w:lineRule="auto"/>
        <w:jc w:val="both"/>
        <w:rPr>
          <w:rFonts w:ascii="Times New Roman" w:hAnsi="Times New Roman"/>
          <w:sz w:val="12"/>
          <w:szCs w:val="12"/>
        </w:rPr>
      </w:pPr>
    </w:p>
    <w:p w:rsidR="00886B85" w:rsidRPr="00886B85" w:rsidRDefault="00886B85" w:rsidP="00886B85">
      <w:pPr>
        <w:spacing w:after="0" w:line="240" w:lineRule="auto"/>
        <w:ind w:firstLine="284"/>
        <w:jc w:val="both"/>
        <w:rPr>
          <w:rFonts w:ascii="Times New Roman" w:hAnsi="Times New Roman"/>
          <w:sz w:val="12"/>
          <w:szCs w:val="12"/>
        </w:rPr>
      </w:pPr>
      <w:r w:rsidRPr="00886B85">
        <w:rPr>
          <w:rFonts w:ascii="Times New Roman" w:hAnsi="Times New Roman"/>
          <w:sz w:val="12"/>
          <w:szCs w:val="12"/>
        </w:rPr>
        <w:t>В соответствии с Федеральным законом №131-ФЗ от 06.10.2003 года «Об общих принципах организации местного самоуправления в Российской Федерации», Уставом муниципального района Сергиевский и в целях взаимодействия органов местного самоуправления с общественностью района, Администрация муниципального района Сергиевский</w:t>
      </w:r>
    </w:p>
    <w:p w:rsidR="00886B85" w:rsidRDefault="00886B85" w:rsidP="00886B85">
      <w:pPr>
        <w:spacing w:after="0" w:line="240" w:lineRule="auto"/>
        <w:ind w:firstLine="284"/>
        <w:jc w:val="both"/>
        <w:rPr>
          <w:rFonts w:ascii="Times New Roman" w:hAnsi="Times New Roman"/>
          <w:b/>
          <w:sz w:val="12"/>
          <w:szCs w:val="12"/>
        </w:rPr>
      </w:pPr>
      <w:r w:rsidRPr="00886B85">
        <w:rPr>
          <w:rFonts w:ascii="Times New Roman" w:hAnsi="Times New Roman"/>
          <w:b/>
          <w:sz w:val="12"/>
          <w:szCs w:val="12"/>
        </w:rPr>
        <w:t>ПОСТАНОВЛЯЕТ:</w:t>
      </w:r>
    </w:p>
    <w:p w:rsidR="004E6237" w:rsidRPr="00886B85" w:rsidRDefault="004E6237" w:rsidP="00886B85">
      <w:pPr>
        <w:spacing w:after="0" w:line="240" w:lineRule="auto"/>
        <w:ind w:firstLine="284"/>
        <w:jc w:val="both"/>
        <w:rPr>
          <w:rFonts w:ascii="Times New Roman" w:hAnsi="Times New Roman"/>
          <w:b/>
          <w:sz w:val="12"/>
          <w:szCs w:val="12"/>
        </w:rPr>
      </w:pP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86B85">
        <w:rPr>
          <w:rFonts w:ascii="Times New Roman" w:hAnsi="Times New Roman"/>
          <w:sz w:val="12"/>
          <w:szCs w:val="12"/>
        </w:rPr>
        <w:t>Утвердить Положение  «Об Общественном Совете при  администрации муниципального  района Сергиевский Самарской области в новой редакции» (приложение №1).</w:t>
      </w: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2.</w:t>
      </w:r>
      <w:r w:rsidRPr="00886B85">
        <w:rPr>
          <w:rFonts w:ascii="Times New Roman" w:hAnsi="Times New Roman"/>
          <w:sz w:val="12"/>
          <w:szCs w:val="12"/>
        </w:rPr>
        <w:t xml:space="preserve"> Утвердить состав Общественного Совета при  администрации муниципального  района Сергиевский Самарской области  (приложение №2).</w:t>
      </w: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886B85">
        <w:rPr>
          <w:rFonts w:ascii="Times New Roman" w:hAnsi="Times New Roman"/>
          <w:sz w:val="12"/>
          <w:szCs w:val="12"/>
        </w:rPr>
        <w:t>Признать утратившими силу:</w:t>
      </w: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 xml:space="preserve">3.1. </w:t>
      </w:r>
      <w:r w:rsidRPr="00886B85">
        <w:rPr>
          <w:rFonts w:ascii="Times New Roman" w:hAnsi="Times New Roman"/>
          <w:sz w:val="12"/>
          <w:szCs w:val="12"/>
        </w:rPr>
        <w:t>Постановление Главы муниципального района Сергиевский от 16.07.2010 года №1005  «Об утверждении Положения об Общественном Совете при администрации муниципального  района Сергиевский Самарской области в новой редакции»;</w:t>
      </w: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3.2.</w:t>
      </w:r>
      <w:r w:rsidRPr="00886B85">
        <w:rPr>
          <w:rFonts w:ascii="Times New Roman" w:hAnsi="Times New Roman"/>
          <w:sz w:val="12"/>
          <w:szCs w:val="12"/>
        </w:rPr>
        <w:t xml:space="preserve"> Постановление Главы муниципального района Сергиевский от 22.07.2010 года №1047 «О внесении изменений в постановление Главы муниципального района Сергиевский от 16.07.2010 года №1005  «Об утверждении Положения об Общественном Совете при администрации муниципального  района Сергиевский Самарской области в новой редакции»;</w:t>
      </w: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 xml:space="preserve">3.3. </w:t>
      </w:r>
      <w:r w:rsidRPr="00886B85">
        <w:rPr>
          <w:rFonts w:ascii="Times New Roman" w:hAnsi="Times New Roman"/>
          <w:sz w:val="12"/>
          <w:szCs w:val="12"/>
        </w:rPr>
        <w:t>Постановление Администрации муниципального района Сергиевский от 04.02.2015 года №103 «О внесении изменений в Приложение №1 к постановлению Главы муниципального района Сергиевский от 16.07.2010 года №1005  «Об утверждении Положения об Общественном Совете при администрации муниципального  района Сергиевский Самарской области в новой редакции»;</w:t>
      </w: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 xml:space="preserve">3.4. </w:t>
      </w:r>
      <w:r w:rsidRPr="00886B85">
        <w:rPr>
          <w:rFonts w:ascii="Times New Roman" w:hAnsi="Times New Roman"/>
          <w:sz w:val="12"/>
          <w:szCs w:val="12"/>
        </w:rPr>
        <w:t>Постановление Администрации муниципального района Сергиевский от 21.09.2015 года №1260 «О внесении изменений в Приложение №1 к постановлению Главы муниципального района Сергиевский от 16.07.2010 года №1005  «Об утверждении Положения об Общественном Совете при администрации муниципального  района Сергиевский Самарской области в новой редакции» (с изменениями в редакции постановления №103 от 04.02.2015 г.);</w:t>
      </w: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 xml:space="preserve">3.5. </w:t>
      </w:r>
      <w:r w:rsidRPr="00886B85">
        <w:rPr>
          <w:rFonts w:ascii="Times New Roman" w:hAnsi="Times New Roman"/>
          <w:sz w:val="12"/>
          <w:szCs w:val="12"/>
        </w:rPr>
        <w:t>Постановление Администрации муниципального района Сергиевский от 30.09.2015 года №1295 «О внесении изменений в постановление Главы муниципального района Сергиевский от 16.07.2010 года №1005  «Об утверждении Положения об Общественном Совете при администрации муниципального  района Сергиевский Самарской области в новой редакции».</w:t>
      </w: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886B85">
        <w:rPr>
          <w:rFonts w:ascii="Times New Roman" w:hAnsi="Times New Roman"/>
          <w:sz w:val="12"/>
          <w:szCs w:val="12"/>
        </w:rPr>
        <w:t xml:space="preserve"> Опубликовать настоящее постановление в газете «Сергиевский вестник».</w:t>
      </w: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886B85">
        <w:rPr>
          <w:rFonts w:ascii="Times New Roman" w:hAnsi="Times New Roman"/>
          <w:sz w:val="12"/>
          <w:szCs w:val="12"/>
        </w:rPr>
        <w:t>Настоящее постановление вступает в силу со дня его официального опубликования.</w:t>
      </w:r>
    </w:p>
    <w:p w:rsidR="00886B85" w:rsidRPr="00886B85" w:rsidRDefault="00886B85" w:rsidP="00886B85">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proofErr w:type="gramStart"/>
      <w:r w:rsidRPr="00886B85">
        <w:rPr>
          <w:rFonts w:ascii="Times New Roman" w:hAnsi="Times New Roman"/>
          <w:sz w:val="12"/>
          <w:szCs w:val="12"/>
        </w:rPr>
        <w:t>Контроль за</w:t>
      </w:r>
      <w:proofErr w:type="gramEnd"/>
      <w:r w:rsidRPr="00886B85">
        <w:rPr>
          <w:rFonts w:ascii="Times New Roman" w:hAnsi="Times New Roman"/>
          <w:sz w:val="12"/>
          <w:szCs w:val="12"/>
        </w:rPr>
        <w:t xml:space="preserve"> выполнением настоящего постановления возложить на первого заместителя Главы муниципального района Сергиевский Самарской области Екамасова А.И.</w:t>
      </w:r>
    </w:p>
    <w:p w:rsidR="00886B85" w:rsidRDefault="00886B85" w:rsidP="00886B85">
      <w:pPr>
        <w:spacing w:after="0" w:line="240" w:lineRule="auto"/>
        <w:jc w:val="right"/>
        <w:rPr>
          <w:rFonts w:ascii="Times New Roman" w:hAnsi="Times New Roman"/>
          <w:sz w:val="12"/>
          <w:szCs w:val="12"/>
        </w:rPr>
      </w:pPr>
      <w:r w:rsidRPr="00886B85">
        <w:rPr>
          <w:rFonts w:ascii="Times New Roman" w:hAnsi="Times New Roman"/>
          <w:sz w:val="12"/>
          <w:szCs w:val="12"/>
        </w:rPr>
        <w:t>Глава муниципального района</w:t>
      </w:r>
      <w:r>
        <w:rPr>
          <w:rFonts w:ascii="Times New Roman" w:hAnsi="Times New Roman"/>
          <w:sz w:val="12"/>
          <w:szCs w:val="12"/>
        </w:rPr>
        <w:t xml:space="preserve"> </w:t>
      </w:r>
      <w:r w:rsidRPr="00886B85">
        <w:rPr>
          <w:rFonts w:ascii="Times New Roman" w:hAnsi="Times New Roman"/>
          <w:sz w:val="12"/>
          <w:szCs w:val="12"/>
        </w:rPr>
        <w:t>Сергиевский</w:t>
      </w:r>
    </w:p>
    <w:p w:rsidR="00886B85" w:rsidRPr="00886B85" w:rsidRDefault="00886B85" w:rsidP="00886B85">
      <w:pPr>
        <w:spacing w:after="0" w:line="240" w:lineRule="auto"/>
        <w:jc w:val="right"/>
        <w:rPr>
          <w:rFonts w:ascii="Times New Roman" w:hAnsi="Times New Roman"/>
          <w:sz w:val="12"/>
          <w:szCs w:val="12"/>
        </w:rPr>
      </w:pPr>
      <w:r w:rsidRPr="00886B85">
        <w:rPr>
          <w:rFonts w:ascii="Times New Roman" w:hAnsi="Times New Roman"/>
          <w:sz w:val="12"/>
          <w:szCs w:val="12"/>
        </w:rPr>
        <w:t>А.А. Веселов</w:t>
      </w:r>
    </w:p>
    <w:p w:rsidR="00EE4CCC" w:rsidRPr="00F74D76" w:rsidRDefault="00EE4CCC" w:rsidP="00EE4CCC">
      <w:pPr>
        <w:spacing w:after="0" w:line="240" w:lineRule="auto"/>
        <w:jc w:val="right"/>
        <w:rPr>
          <w:rFonts w:ascii="Times New Roman" w:hAnsi="Times New Roman"/>
          <w:i/>
          <w:sz w:val="12"/>
          <w:szCs w:val="12"/>
        </w:rPr>
      </w:pPr>
      <w:r w:rsidRPr="00F74D76">
        <w:rPr>
          <w:rFonts w:ascii="Times New Roman" w:hAnsi="Times New Roman"/>
          <w:i/>
          <w:sz w:val="12"/>
          <w:szCs w:val="12"/>
        </w:rPr>
        <w:lastRenderedPageBreak/>
        <w:t>Приложение №1</w:t>
      </w:r>
    </w:p>
    <w:p w:rsidR="00EE4CCC" w:rsidRPr="00F74D76" w:rsidRDefault="00EE4CCC" w:rsidP="00EE4CCC">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EE4CCC" w:rsidRPr="00F74D76" w:rsidRDefault="00EE4CCC" w:rsidP="00EE4CCC">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EE4CCC" w:rsidRPr="00F74D76" w:rsidRDefault="00EE4CCC" w:rsidP="00EE4CCC">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110</w:t>
      </w:r>
      <w:r w:rsidRPr="00F74D76">
        <w:rPr>
          <w:rFonts w:ascii="Times New Roman" w:hAnsi="Times New Roman"/>
          <w:i/>
          <w:sz w:val="12"/>
          <w:szCs w:val="12"/>
        </w:rPr>
        <w:t xml:space="preserve"> от “</w:t>
      </w:r>
      <w:r>
        <w:rPr>
          <w:rFonts w:ascii="Times New Roman" w:hAnsi="Times New Roman"/>
          <w:i/>
          <w:sz w:val="12"/>
          <w:szCs w:val="12"/>
        </w:rPr>
        <w:t>10</w:t>
      </w:r>
      <w:r w:rsidRPr="00F74D76">
        <w:rPr>
          <w:rFonts w:ascii="Times New Roman" w:hAnsi="Times New Roman"/>
          <w:i/>
          <w:sz w:val="12"/>
          <w:szCs w:val="12"/>
        </w:rPr>
        <w:t xml:space="preserve">” </w:t>
      </w:r>
      <w:r>
        <w:rPr>
          <w:rFonts w:ascii="Times New Roman" w:hAnsi="Times New Roman"/>
          <w:i/>
          <w:sz w:val="12"/>
          <w:szCs w:val="12"/>
        </w:rPr>
        <w:t>февраля</w:t>
      </w:r>
      <w:r w:rsidRPr="00F74D76">
        <w:rPr>
          <w:rFonts w:ascii="Times New Roman" w:hAnsi="Times New Roman"/>
          <w:i/>
          <w:sz w:val="12"/>
          <w:szCs w:val="12"/>
        </w:rPr>
        <w:t xml:space="preserve"> 2016 г.</w:t>
      </w:r>
    </w:p>
    <w:p w:rsidR="0049678E" w:rsidRPr="0049678E" w:rsidRDefault="0049678E" w:rsidP="0049678E">
      <w:pPr>
        <w:spacing w:after="0" w:line="240" w:lineRule="auto"/>
        <w:jc w:val="center"/>
        <w:rPr>
          <w:rFonts w:ascii="Times New Roman" w:hAnsi="Times New Roman"/>
          <w:b/>
          <w:sz w:val="12"/>
          <w:szCs w:val="12"/>
        </w:rPr>
      </w:pPr>
      <w:r w:rsidRPr="0049678E">
        <w:rPr>
          <w:rFonts w:ascii="Times New Roman" w:hAnsi="Times New Roman"/>
          <w:b/>
          <w:sz w:val="12"/>
          <w:szCs w:val="12"/>
        </w:rPr>
        <w:t>Положение</w:t>
      </w:r>
      <w:proofErr w:type="gramStart"/>
      <w:r w:rsidRPr="0049678E">
        <w:rPr>
          <w:rFonts w:ascii="Times New Roman" w:hAnsi="Times New Roman"/>
          <w:b/>
          <w:sz w:val="12"/>
          <w:szCs w:val="12"/>
        </w:rPr>
        <w:t xml:space="preserve"> О</w:t>
      </w:r>
      <w:proofErr w:type="gramEnd"/>
      <w:r w:rsidRPr="0049678E">
        <w:rPr>
          <w:rFonts w:ascii="Times New Roman" w:hAnsi="Times New Roman"/>
          <w:b/>
          <w:sz w:val="12"/>
          <w:szCs w:val="12"/>
        </w:rPr>
        <w:t>б Общественном Совете при администрации муниципального района Сергиевский Самарской области</w:t>
      </w:r>
    </w:p>
    <w:p w:rsidR="0049678E" w:rsidRPr="0049678E" w:rsidRDefault="0049678E" w:rsidP="0049678E">
      <w:pPr>
        <w:spacing w:after="0" w:line="240" w:lineRule="auto"/>
        <w:jc w:val="both"/>
        <w:rPr>
          <w:rFonts w:ascii="Times New Roman" w:hAnsi="Times New Roman"/>
          <w:sz w:val="12"/>
          <w:szCs w:val="12"/>
        </w:rPr>
      </w:pPr>
    </w:p>
    <w:p w:rsidR="0049678E" w:rsidRPr="0049678E" w:rsidRDefault="0049678E" w:rsidP="0049678E">
      <w:pPr>
        <w:spacing w:after="0" w:line="240" w:lineRule="auto"/>
        <w:jc w:val="center"/>
        <w:rPr>
          <w:rFonts w:ascii="Times New Roman" w:hAnsi="Times New Roman"/>
          <w:b/>
          <w:sz w:val="12"/>
          <w:szCs w:val="12"/>
        </w:rPr>
      </w:pPr>
      <w:r w:rsidRPr="0049678E">
        <w:rPr>
          <w:rFonts w:ascii="Times New Roman" w:hAnsi="Times New Roman"/>
          <w:b/>
          <w:sz w:val="12"/>
          <w:szCs w:val="12"/>
        </w:rPr>
        <w:t>1. Общие положения</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49678E">
        <w:rPr>
          <w:rFonts w:ascii="Times New Roman" w:hAnsi="Times New Roman"/>
          <w:sz w:val="12"/>
          <w:szCs w:val="12"/>
        </w:rPr>
        <w:t xml:space="preserve">Общественный Совет при администрации муниципального района Сергиевский Самарской области (далее-Совет) является постоянно действующим консультативно-совещательным органом, осуществляющим взаимодействие органов исполнительной власти, органов местного самоуправления и общественных организаций в целях </w:t>
      </w:r>
      <w:proofErr w:type="gramStart"/>
      <w:r w:rsidRPr="0049678E">
        <w:rPr>
          <w:rFonts w:ascii="Times New Roman" w:hAnsi="Times New Roman"/>
          <w:sz w:val="12"/>
          <w:szCs w:val="12"/>
        </w:rPr>
        <w:t>улучшения условий жизни жителей муниципального района</w:t>
      </w:r>
      <w:proofErr w:type="gramEnd"/>
      <w:r w:rsidRPr="0049678E">
        <w:rPr>
          <w:rFonts w:ascii="Times New Roman" w:hAnsi="Times New Roman"/>
          <w:sz w:val="12"/>
          <w:szCs w:val="12"/>
        </w:rPr>
        <w:t xml:space="preserve"> Сергиевский Самарской области (далее-района).</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49678E">
        <w:rPr>
          <w:rFonts w:ascii="Times New Roman" w:hAnsi="Times New Roman"/>
          <w:sz w:val="12"/>
          <w:szCs w:val="12"/>
        </w:rPr>
        <w:t xml:space="preserve">Совет в своей работе руководствуется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законодательством Самарской области, муниципальными правовыми актами муниципального района Сергиевский Самарской области, в том числе настоящим Положением. </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Pr="0049678E">
        <w:rPr>
          <w:rFonts w:ascii="Times New Roman" w:hAnsi="Times New Roman"/>
          <w:sz w:val="12"/>
          <w:szCs w:val="12"/>
        </w:rPr>
        <w:t>Совет осуществляет свою деятельность на общественных началах, не является юридическим лицом и самостоятельной общественной организацией.</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Pr="0049678E">
        <w:rPr>
          <w:rFonts w:ascii="Times New Roman" w:hAnsi="Times New Roman"/>
          <w:sz w:val="12"/>
          <w:szCs w:val="12"/>
        </w:rPr>
        <w:t>Техническое обеспечение деятельности Совета осуществляет Администрация муниципального района Сергиевский Самарской области (далее-Администрация района).</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Pr="0049678E">
        <w:rPr>
          <w:rFonts w:ascii="Times New Roman" w:hAnsi="Times New Roman"/>
          <w:sz w:val="12"/>
          <w:szCs w:val="12"/>
        </w:rPr>
        <w:t>Порядок формирования и деятельность Совета основаны на принципах равноправия и добровольности его членов, законности, коллегиальности и гласности.</w:t>
      </w:r>
    </w:p>
    <w:p w:rsidR="0049678E" w:rsidRPr="0049678E" w:rsidRDefault="0049678E" w:rsidP="0049678E">
      <w:pPr>
        <w:spacing w:after="0" w:line="240" w:lineRule="auto"/>
        <w:jc w:val="center"/>
        <w:rPr>
          <w:rFonts w:ascii="Times New Roman" w:hAnsi="Times New Roman"/>
          <w:b/>
          <w:sz w:val="12"/>
          <w:szCs w:val="12"/>
        </w:rPr>
      </w:pPr>
      <w:r w:rsidRPr="0049678E">
        <w:rPr>
          <w:rFonts w:ascii="Times New Roman" w:hAnsi="Times New Roman"/>
          <w:b/>
          <w:sz w:val="12"/>
          <w:szCs w:val="12"/>
        </w:rPr>
        <w:t>2. Цели и задачи Совета</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Pr="0049678E">
        <w:rPr>
          <w:rFonts w:ascii="Times New Roman" w:hAnsi="Times New Roman"/>
          <w:sz w:val="12"/>
          <w:szCs w:val="12"/>
        </w:rPr>
        <w:t>Формирование в районе стабильного общественного сознания, мнения по наиболее актуальным (важным) проблемам экологической, социальной, культурной и общественно-политической жизни.</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2.2. </w:t>
      </w:r>
      <w:r w:rsidRPr="0049678E">
        <w:rPr>
          <w:rFonts w:ascii="Times New Roman" w:hAnsi="Times New Roman"/>
          <w:sz w:val="12"/>
          <w:szCs w:val="12"/>
        </w:rPr>
        <w:t>Обеспечение взаимодействия граждан и некоммерческих организаций с органами местного самоуправления.</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2.3. </w:t>
      </w:r>
      <w:r w:rsidRPr="0049678E">
        <w:rPr>
          <w:rFonts w:ascii="Times New Roman" w:hAnsi="Times New Roman"/>
          <w:sz w:val="12"/>
          <w:szCs w:val="12"/>
        </w:rPr>
        <w:t>Координация деятельности общественных организаций и объединений по созданию в районе благоприятных для населения условий социально-экономического развития, сохранение национально-культурных традиций  и формирования культурно-нравственного общественного микроклимата.</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2.4. </w:t>
      </w:r>
      <w:r w:rsidRPr="0049678E">
        <w:rPr>
          <w:rFonts w:ascii="Times New Roman" w:hAnsi="Times New Roman"/>
          <w:sz w:val="12"/>
          <w:szCs w:val="12"/>
        </w:rPr>
        <w:t>Обеспечение открытого и гласного общественного обсуждения наиболее важных вопросов экономического, социального и культурного развития, обеспечения законности, правопорядка, общественной безопасности, защиты прав и свобод граждан, демократических  принципов  развития гражданского общества с выработкой соответствующих рекомендаций органам местного самоуправления.</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2.5. </w:t>
      </w:r>
      <w:proofErr w:type="gramStart"/>
      <w:r w:rsidRPr="0049678E">
        <w:rPr>
          <w:rFonts w:ascii="Times New Roman" w:hAnsi="Times New Roman"/>
          <w:sz w:val="12"/>
          <w:szCs w:val="12"/>
        </w:rPr>
        <w:t>Предварительное обсуждение проектов правовых актов Администрации района, определяющих правила определения нормативных затрат на обеспечение функций муниципальных органов (включая подведомственные казенные учреждения) и  проектов правовых актов главных распорядителей средств бюджета района, определяющих требования к отдельным видам товаров, работ, услуг (в том числе предельные цены товаров, работ, услуг), закупаемым самими  главными распорядителями средств бюджета района и подведомственными указанным органам казенными учреждениями и</w:t>
      </w:r>
      <w:proofErr w:type="gramEnd"/>
      <w:r w:rsidRPr="0049678E">
        <w:rPr>
          <w:rFonts w:ascii="Times New Roman" w:hAnsi="Times New Roman"/>
          <w:sz w:val="12"/>
          <w:szCs w:val="12"/>
        </w:rPr>
        <w:t xml:space="preserve"> бюджетными учреждениями.</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2.6. </w:t>
      </w:r>
      <w:r w:rsidRPr="0049678E">
        <w:rPr>
          <w:rFonts w:ascii="Times New Roman" w:hAnsi="Times New Roman"/>
          <w:sz w:val="12"/>
          <w:szCs w:val="12"/>
        </w:rPr>
        <w:t>Создание условий общественности для участия в решении вопросов местного самоуправления, выражения общественного мнения при решении проблем, затрагивающих, интересы и права большинства жителей района.</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2.7. </w:t>
      </w:r>
      <w:r w:rsidRPr="0049678E">
        <w:rPr>
          <w:rFonts w:ascii="Times New Roman" w:hAnsi="Times New Roman"/>
          <w:sz w:val="12"/>
          <w:szCs w:val="12"/>
        </w:rPr>
        <w:t>Содействие формированию политической и правовой культуры граждан района.</w:t>
      </w:r>
    </w:p>
    <w:p w:rsidR="0049678E" w:rsidRPr="0049678E" w:rsidRDefault="0049678E" w:rsidP="0049678E">
      <w:pPr>
        <w:spacing w:after="0" w:line="240" w:lineRule="auto"/>
        <w:ind w:firstLine="284"/>
        <w:jc w:val="both"/>
        <w:rPr>
          <w:rFonts w:ascii="Times New Roman" w:hAnsi="Times New Roman"/>
          <w:sz w:val="12"/>
          <w:szCs w:val="12"/>
        </w:rPr>
      </w:pPr>
    </w:p>
    <w:p w:rsidR="0049678E" w:rsidRPr="0049678E" w:rsidRDefault="0049678E" w:rsidP="0049678E">
      <w:pPr>
        <w:spacing w:after="0" w:line="240" w:lineRule="auto"/>
        <w:jc w:val="center"/>
        <w:rPr>
          <w:rFonts w:ascii="Times New Roman" w:hAnsi="Times New Roman"/>
          <w:b/>
          <w:sz w:val="12"/>
          <w:szCs w:val="12"/>
        </w:rPr>
      </w:pPr>
      <w:r w:rsidRPr="0049678E">
        <w:rPr>
          <w:rFonts w:ascii="Times New Roman" w:hAnsi="Times New Roman"/>
          <w:b/>
          <w:sz w:val="12"/>
          <w:szCs w:val="12"/>
        </w:rPr>
        <w:t>3. Формирование Совета, структура и руководящие органы</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3.1. Совет формируется из приглашенных представителей общественных организаций, наиболее активных граждан, пользующихся признанным авторитетом у жителей района.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3.2. В состав Совета входят: председатель, заместитель председателя, секретарь и члены общественного Совета в количестве до 27 человек.</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3.3. Состав Совета утверждается постановлением Администрации района.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3.4. Совет для выполнения своих задач может создавать рабочие группы из числа членов Совета.</w:t>
      </w:r>
    </w:p>
    <w:p w:rsidR="0049678E" w:rsidRPr="0049678E" w:rsidRDefault="0049678E" w:rsidP="0049678E">
      <w:pPr>
        <w:spacing w:after="0" w:line="240" w:lineRule="auto"/>
        <w:jc w:val="both"/>
        <w:rPr>
          <w:rFonts w:ascii="Times New Roman" w:hAnsi="Times New Roman"/>
          <w:sz w:val="12"/>
          <w:szCs w:val="12"/>
        </w:rPr>
      </w:pPr>
    </w:p>
    <w:p w:rsidR="0049678E" w:rsidRPr="0049678E" w:rsidRDefault="0049678E" w:rsidP="0049678E">
      <w:pPr>
        <w:spacing w:after="0" w:line="240" w:lineRule="auto"/>
        <w:jc w:val="center"/>
        <w:rPr>
          <w:rFonts w:ascii="Times New Roman" w:hAnsi="Times New Roman"/>
          <w:b/>
          <w:sz w:val="12"/>
          <w:szCs w:val="12"/>
        </w:rPr>
      </w:pPr>
      <w:r w:rsidRPr="0049678E">
        <w:rPr>
          <w:rFonts w:ascii="Times New Roman" w:hAnsi="Times New Roman"/>
          <w:b/>
          <w:sz w:val="12"/>
          <w:szCs w:val="12"/>
        </w:rPr>
        <w:t>4. Функции Совета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xml:space="preserve">4.1. </w:t>
      </w:r>
      <w:proofErr w:type="gramStart"/>
      <w:r w:rsidRPr="0049678E">
        <w:rPr>
          <w:rFonts w:ascii="Times New Roman" w:hAnsi="Times New Roman"/>
          <w:sz w:val="12"/>
          <w:szCs w:val="12"/>
        </w:rPr>
        <w:t>Совет  может привлекать  общественные организации к разработке и реализации проектов и программ, связанных с социально-экономическим и социально-культурным развитием района,  направленных  на решение проблем в области здравоохранения, образования, культуры, науки, жилищно-коммунального хозяйства, массовой физической культуры, социальной поддержки больных, инвалидов, престарелых, малоимущих граждан, защиты детства и материнства, охраны окружающей среды, благоустройства дворов, улиц населенных пунктов района, содействие  охране общественного порядка и в</w:t>
      </w:r>
      <w:proofErr w:type="gramEnd"/>
      <w:r w:rsidRPr="0049678E">
        <w:rPr>
          <w:rFonts w:ascii="Times New Roman" w:hAnsi="Times New Roman"/>
          <w:sz w:val="12"/>
          <w:szCs w:val="12"/>
        </w:rPr>
        <w:t xml:space="preserve"> других областях общественно полезной деятельности.</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4.2. Совет координирует взаимодействие общественных организаций района и органов местного самоуправления в выработке и осуществлении приоритетных направлений развития района.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4.3. Совет участвует в организации и проведении районных общественных мероприятий.</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4.4. Совет рассматривает, анализирует и обобщает инициативы общественных организаций, готовит предложения о проведении заседаний, конференций, совещаний, семинаров.</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4.5. Совет вырабатывает рекомендации по наиболее оптимальному решению важных социально-экономических, правовых и иных вопросов в жизни района.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4.6. Совет разрабатывает и направляет предложения в органы власти,</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общественные организации, иным юридическим лицам по вопросам реализации муниципальных социально-значимых проектов и программ, по вопросам рассмотрения правовых актов.</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4.7. Совет направляет информацию о своей работе в средства массовой информации.</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4.8. Совет информирует жителей района о принятых органами местного самоуправления решениях.</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4.9. Совет не вправе вмешиваться в деятельность органов и должностных лиц местного самоуправления района.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4.10. Председатель Совета: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из состава Совета назначает руководителей рабочих групп по направлениям;</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председательствует на заседаниях Совета;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по предложению членов Совета определяет круг вопросов, подлежащих рассмотрению на очередном заседании;</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в период между заседаниями дает поручения членам Совета и контролирует их исполнение.</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4.11. Заместитель председателя Совета: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в случаях отсутствия председателя Совета выполняет его функции;</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руководит деятельностью рабочих групп;</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контролирует исполнение принятых Советом решений.</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lastRenderedPageBreak/>
        <w:t>4.12. Секретарь Совета: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обеспечивает созыв Совета (оповещает о заседаниях не позднее, чем за 3 дня до даты проведения);</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обеспечивает членов Совета раздаточным материалом;</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протоколирует заседания;</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организует приглашение представителей средств массовой информации  на заседания Совета и подготовку пресс-релиз;</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осуществляет делопроизводство Совета (в т.</w:t>
      </w:r>
      <w:r>
        <w:rPr>
          <w:rFonts w:ascii="Times New Roman" w:hAnsi="Times New Roman"/>
          <w:sz w:val="12"/>
          <w:szCs w:val="12"/>
        </w:rPr>
        <w:t xml:space="preserve"> </w:t>
      </w:r>
      <w:r w:rsidRPr="0049678E">
        <w:rPr>
          <w:rFonts w:ascii="Times New Roman" w:hAnsi="Times New Roman"/>
          <w:sz w:val="12"/>
          <w:szCs w:val="12"/>
        </w:rPr>
        <w:t>ч. оформляет ответы на запросы и обращения, готовит проекты планов и отчетов о деятельности Совета для рассмотрения на его заседаниях, пр.).</w:t>
      </w:r>
    </w:p>
    <w:p w:rsidR="0049678E" w:rsidRPr="0049678E" w:rsidRDefault="0049678E" w:rsidP="0049678E">
      <w:pPr>
        <w:spacing w:after="0" w:line="240" w:lineRule="auto"/>
        <w:jc w:val="center"/>
        <w:rPr>
          <w:rFonts w:ascii="Times New Roman" w:hAnsi="Times New Roman"/>
          <w:b/>
          <w:sz w:val="12"/>
          <w:szCs w:val="12"/>
        </w:rPr>
      </w:pPr>
      <w:r w:rsidRPr="0049678E">
        <w:rPr>
          <w:rFonts w:ascii="Times New Roman" w:hAnsi="Times New Roman"/>
          <w:b/>
          <w:sz w:val="12"/>
          <w:szCs w:val="12"/>
        </w:rPr>
        <w:t>5. Права и обязанности Совета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5.1. Совет имеет право рассматривать вопросы и принимать решения, заявления, обращения по проблемам социально-экономической, культурной, общественно-политической жизни района в рамках действующего законодательства.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5.2. Совет имеет право приглашать на свои заседания экспертов, должностных лиц органов местного самоуправления, организации, независимо от форм собственности.</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5.3. Совет имеет право запрашивать в установленном порядке материалы и документы, необходимые для деятельности Совета.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5.4. Совет имеет право выступать инициатором или организовывать сам научно-практические конференции, собрания и сходы граждан, публичные слушания и пресс-конференции по вопросам социально-экономической, культурной и общественно-политической жизни района.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5.5. Совет имеет право делегировать своих председателей на заседание коллегии Администрации района и Собрания представителей района при рассмотрении вопросов, жизненно-важных для населения района и затрагивающих интересы политических и общественных организаций.</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5.6. Совет имеет право информировать население района о своей работе через средства массовой информации.</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5.7. Члены Совета имеют право вносить предложения, направленные на улучшение деятельности Совета, требовать их обязательного обсуждения, а в случае несогласия с принятым Советом решением представлять свое особое мнение.</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5.8. Совет обязан соблюдать действующее законодательство Российской Федерации, Самарской области, муниципального района Сергиевский.</w:t>
      </w:r>
    </w:p>
    <w:p w:rsidR="0049678E" w:rsidRPr="0049678E" w:rsidRDefault="0049678E" w:rsidP="0049678E">
      <w:pPr>
        <w:spacing w:after="0" w:line="240" w:lineRule="auto"/>
        <w:jc w:val="center"/>
        <w:rPr>
          <w:rFonts w:ascii="Times New Roman" w:hAnsi="Times New Roman"/>
          <w:b/>
          <w:sz w:val="12"/>
          <w:szCs w:val="12"/>
        </w:rPr>
      </w:pPr>
      <w:r w:rsidRPr="0049678E">
        <w:rPr>
          <w:rFonts w:ascii="Times New Roman" w:hAnsi="Times New Roman"/>
          <w:b/>
          <w:sz w:val="12"/>
          <w:szCs w:val="12"/>
        </w:rPr>
        <w:t>6. Порядок работы Совета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6.1. Заседание Совета проводится по мере необходимости, но не реже одного раза в квартал. Время и место проведения определяется председателем Совета. О времени и месте заседания Совета секретарь Совета извещает членов Совета, иных заинтересованных лиц не позднее, чем за 3 дня до предстоящего заседания.</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В промежутках между заседаниями Совета работа ведется рабочими группами, созданными при Совете.</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6.2. Совет самостоятельно осуществляет планирование своей работы на основе предложений председателя Совета.</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 xml:space="preserve">6.3. Материалы к заседанию Совета, в том числе решения, резолюции, заявления и прочие документы </w:t>
      </w:r>
      <w:proofErr w:type="gramStart"/>
      <w:r w:rsidRPr="0049678E">
        <w:rPr>
          <w:rFonts w:ascii="Times New Roman" w:hAnsi="Times New Roman"/>
          <w:sz w:val="12"/>
          <w:szCs w:val="12"/>
        </w:rPr>
        <w:t>готовятся членами Совета через секретаря Совета вносятся</w:t>
      </w:r>
      <w:proofErr w:type="gramEnd"/>
      <w:r w:rsidRPr="0049678E">
        <w:rPr>
          <w:rFonts w:ascii="Times New Roman" w:hAnsi="Times New Roman"/>
          <w:sz w:val="12"/>
          <w:szCs w:val="12"/>
        </w:rPr>
        <w:t xml:space="preserve"> на его рассмотрение.</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6.4. Заседания Совета являются открытыми для населения, представителей органов местного самоуправления, общественно-политических организаций и прессы.</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6.5. Заседания Совета ведет председатель Совета, а в его отсутствие – заместитель.</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6.6. Решение Совета принимается простым большинством голосов от присутствующих на заседании Совета его членов.</w:t>
      </w:r>
    </w:p>
    <w:p w:rsidR="0049678E" w:rsidRPr="0049678E" w:rsidRDefault="0049678E" w:rsidP="0049678E">
      <w:pPr>
        <w:spacing w:after="0" w:line="240" w:lineRule="auto"/>
        <w:ind w:firstLine="284"/>
        <w:jc w:val="both"/>
        <w:rPr>
          <w:rFonts w:ascii="Times New Roman" w:hAnsi="Times New Roman"/>
          <w:sz w:val="12"/>
          <w:szCs w:val="12"/>
        </w:rPr>
      </w:pPr>
      <w:r w:rsidRPr="0049678E">
        <w:rPr>
          <w:rFonts w:ascii="Times New Roman" w:hAnsi="Times New Roman"/>
          <w:sz w:val="12"/>
          <w:szCs w:val="12"/>
        </w:rPr>
        <w:t>6.7. Члены Совета принимают на себя обязательства не допускать неуважительных высказываний и акций в адрес политических программ различных общественно-политических организаций, входящих в состав Совета, а при принятии решений руководствоваться интересами населения района, стратегических задач социально-экономических и культурно-нравственных программ района.</w:t>
      </w:r>
    </w:p>
    <w:p w:rsidR="0049678E" w:rsidRPr="0049678E" w:rsidRDefault="0049678E" w:rsidP="0049678E">
      <w:pPr>
        <w:spacing w:after="0" w:line="240" w:lineRule="auto"/>
        <w:jc w:val="both"/>
        <w:rPr>
          <w:rFonts w:ascii="Times New Roman" w:hAnsi="Times New Roman"/>
          <w:sz w:val="12"/>
          <w:szCs w:val="12"/>
        </w:rPr>
      </w:pPr>
    </w:p>
    <w:p w:rsidR="0049678E" w:rsidRPr="0049678E" w:rsidRDefault="0049678E" w:rsidP="0049678E">
      <w:pPr>
        <w:spacing w:after="0" w:line="240" w:lineRule="auto"/>
        <w:jc w:val="center"/>
        <w:rPr>
          <w:rFonts w:ascii="Times New Roman" w:hAnsi="Times New Roman"/>
          <w:b/>
          <w:sz w:val="12"/>
          <w:szCs w:val="12"/>
        </w:rPr>
      </w:pPr>
      <w:r w:rsidRPr="0049678E">
        <w:rPr>
          <w:rFonts w:ascii="Times New Roman" w:hAnsi="Times New Roman"/>
          <w:b/>
          <w:sz w:val="12"/>
          <w:szCs w:val="12"/>
        </w:rPr>
        <w:t>7. Порядок изменения Положения о Совете, вступления в Совет новых членов и выход из Совета</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7.1. </w:t>
      </w:r>
      <w:r w:rsidRPr="0049678E">
        <w:rPr>
          <w:rFonts w:ascii="Times New Roman" w:hAnsi="Times New Roman"/>
          <w:sz w:val="12"/>
          <w:szCs w:val="12"/>
        </w:rPr>
        <w:t>Дополнения и изменения в Положение о Совете и в состав Совета вносятся постановлением Администрации района, принятым по инициативе Председателя Совета или по инициативе членов Совета с обязательным их обсуждением на заседании Совета.</w:t>
      </w:r>
    </w:p>
    <w:p w:rsidR="0049678E" w:rsidRPr="0049678E" w:rsidRDefault="0049678E" w:rsidP="0049678E">
      <w:pPr>
        <w:spacing w:after="0" w:line="240" w:lineRule="auto"/>
        <w:jc w:val="both"/>
        <w:rPr>
          <w:rFonts w:ascii="Times New Roman" w:hAnsi="Times New Roman"/>
          <w:sz w:val="12"/>
          <w:szCs w:val="12"/>
        </w:rPr>
      </w:pPr>
    </w:p>
    <w:p w:rsidR="0049678E" w:rsidRPr="0049678E" w:rsidRDefault="0049678E" w:rsidP="0049678E">
      <w:pPr>
        <w:spacing w:after="0" w:line="240" w:lineRule="auto"/>
        <w:jc w:val="center"/>
        <w:rPr>
          <w:rFonts w:ascii="Times New Roman" w:hAnsi="Times New Roman"/>
          <w:b/>
          <w:sz w:val="12"/>
          <w:szCs w:val="12"/>
        </w:rPr>
      </w:pPr>
      <w:r w:rsidRPr="0049678E">
        <w:rPr>
          <w:rFonts w:ascii="Times New Roman" w:hAnsi="Times New Roman"/>
          <w:b/>
          <w:sz w:val="12"/>
          <w:szCs w:val="12"/>
        </w:rPr>
        <w:t>8. Порядок прекращения деятельности Совета</w:t>
      </w:r>
    </w:p>
    <w:p w:rsidR="0049678E" w:rsidRPr="0049678E" w:rsidRDefault="0049678E" w:rsidP="0049678E">
      <w:pPr>
        <w:spacing w:after="0" w:line="240" w:lineRule="auto"/>
        <w:ind w:firstLine="284"/>
        <w:jc w:val="both"/>
        <w:rPr>
          <w:rFonts w:ascii="Times New Roman" w:hAnsi="Times New Roman"/>
          <w:sz w:val="12"/>
          <w:szCs w:val="12"/>
        </w:rPr>
      </w:pPr>
      <w:r>
        <w:rPr>
          <w:rFonts w:ascii="Times New Roman" w:hAnsi="Times New Roman"/>
          <w:sz w:val="12"/>
          <w:szCs w:val="12"/>
        </w:rPr>
        <w:t xml:space="preserve">8.1. </w:t>
      </w:r>
      <w:r w:rsidRPr="0049678E">
        <w:rPr>
          <w:rFonts w:ascii="Times New Roman" w:hAnsi="Times New Roman"/>
          <w:sz w:val="12"/>
          <w:szCs w:val="12"/>
        </w:rPr>
        <w:t>Совет прекращает свою деятельность при условии невыполнения поставленных целей и задач.</w:t>
      </w:r>
    </w:p>
    <w:p w:rsidR="00EE4CCC" w:rsidRPr="00F74D76" w:rsidRDefault="00EE4CCC" w:rsidP="00EE4CCC">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EE4CCC" w:rsidRPr="00F74D76" w:rsidRDefault="00EE4CCC" w:rsidP="00EE4CCC">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EE4CCC" w:rsidRPr="00F74D76" w:rsidRDefault="00EE4CCC" w:rsidP="00EE4CCC">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EE4CCC" w:rsidRPr="00F74D76" w:rsidRDefault="00EE4CCC" w:rsidP="00EE4CCC">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110</w:t>
      </w:r>
      <w:r w:rsidRPr="00F74D76">
        <w:rPr>
          <w:rFonts w:ascii="Times New Roman" w:hAnsi="Times New Roman"/>
          <w:i/>
          <w:sz w:val="12"/>
          <w:szCs w:val="12"/>
        </w:rPr>
        <w:t xml:space="preserve"> от “</w:t>
      </w:r>
      <w:r>
        <w:rPr>
          <w:rFonts w:ascii="Times New Roman" w:hAnsi="Times New Roman"/>
          <w:i/>
          <w:sz w:val="12"/>
          <w:szCs w:val="12"/>
        </w:rPr>
        <w:t>10</w:t>
      </w:r>
      <w:r w:rsidRPr="00F74D76">
        <w:rPr>
          <w:rFonts w:ascii="Times New Roman" w:hAnsi="Times New Roman"/>
          <w:i/>
          <w:sz w:val="12"/>
          <w:szCs w:val="12"/>
        </w:rPr>
        <w:t xml:space="preserve">” </w:t>
      </w:r>
      <w:r>
        <w:rPr>
          <w:rFonts w:ascii="Times New Roman" w:hAnsi="Times New Roman"/>
          <w:i/>
          <w:sz w:val="12"/>
          <w:szCs w:val="12"/>
        </w:rPr>
        <w:t>февраля</w:t>
      </w:r>
      <w:r w:rsidRPr="00F74D76">
        <w:rPr>
          <w:rFonts w:ascii="Times New Roman" w:hAnsi="Times New Roman"/>
          <w:i/>
          <w:sz w:val="12"/>
          <w:szCs w:val="12"/>
        </w:rPr>
        <w:t xml:space="preserve"> 2016 г.</w:t>
      </w:r>
    </w:p>
    <w:p w:rsidR="007A66B2" w:rsidRPr="007A66B2" w:rsidRDefault="007A66B2" w:rsidP="007A66B2">
      <w:pPr>
        <w:spacing w:after="0" w:line="240" w:lineRule="auto"/>
        <w:jc w:val="center"/>
        <w:rPr>
          <w:rFonts w:ascii="Times New Roman" w:hAnsi="Times New Roman"/>
          <w:b/>
          <w:sz w:val="12"/>
          <w:szCs w:val="12"/>
        </w:rPr>
      </w:pPr>
      <w:r w:rsidRPr="007A66B2">
        <w:rPr>
          <w:rFonts w:ascii="Times New Roman" w:hAnsi="Times New Roman"/>
          <w:b/>
          <w:sz w:val="12"/>
          <w:szCs w:val="12"/>
        </w:rPr>
        <w:t>Состав Общественного Совета</w:t>
      </w: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386"/>
      </w:tblGrid>
      <w:tr w:rsidR="00453870" w:rsidRPr="007A66B2" w:rsidTr="00B0152D">
        <w:tc>
          <w:tcPr>
            <w:tcW w:w="2127" w:type="dxa"/>
          </w:tcPr>
          <w:p w:rsidR="007A66B2" w:rsidRDefault="007A66B2" w:rsidP="007A66B2">
            <w:pPr>
              <w:jc w:val="both"/>
              <w:rPr>
                <w:rFonts w:ascii="Times New Roman" w:hAnsi="Times New Roman"/>
                <w:b/>
                <w:sz w:val="12"/>
                <w:szCs w:val="12"/>
              </w:rPr>
            </w:pPr>
            <w:r w:rsidRPr="007A66B2">
              <w:rPr>
                <w:rFonts w:ascii="Times New Roman" w:hAnsi="Times New Roman"/>
                <w:b/>
                <w:sz w:val="12"/>
                <w:szCs w:val="12"/>
              </w:rPr>
              <w:t>Председатель Совета:</w:t>
            </w:r>
            <w:r>
              <w:rPr>
                <w:rFonts w:ascii="Times New Roman" w:hAnsi="Times New Roman"/>
                <w:b/>
                <w:sz w:val="12"/>
                <w:szCs w:val="12"/>
              </w:rPr>
              <w:t xml:space="preserve"> </w:t>
            </w:r>
          </w:p>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Анцинов Ю.В.</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заместитель директора МБУ «Центр общественных организаций» муниципального района Сергиевский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b/>
                <w:sz w:val="12"/>
                <w:szCs w:val="12"/>
              </w:rPr>
            </w:pPr>
            <w:r w:rsidRPr="007A66B2">
              <w:rPr>
                <w:rFonts w:ascii="Times New Roman" w:hAnsi="Times New Roman"/>
                <w:b/>
                <w:sz w:val="12"/>
                <w:szCs w:val="12"/>
              </w:rPr>
              <w:t>Заместитель председателя Совета:</w:t>
            </w:r>
          </w:p>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Гришин Е.Г.</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директор МБУ «Центр общественных организаций» муниципального района Сергиевский (по согласованию);</w:t>
            </w:r>
          </w:p>
        </w:tc>
      </w:tr>
      <w:tr w:rsidR="00453870" w:rsidRPr="007A66B2" w:rsidTr="00B0152D">
        <w:tc>
          <w:tcPr>
            <w:tcW w:w="2127" w:type="dxa"/>
          </w:tcPr>
          <w:p w:rsidR="007A66B2" w:rsidRDefault="007A66B2" w:rsidP="007A66B2">
            <w:pPr>
              <w:jc w:val="both"/>
              <w:rPr>
                <w:rFonts w:ascii="Times New Roman" w:hAnsi="Times New Roman"/>
                <w:b/>
                <w:sz w:val="12"/>
                <w:szCs w:val="12"/>
              </w:rPr>
            </w:pPr>
            <w:r w:rsidRPr="007A66B2">
              <w:rPr>
                <w:rFonts w:ascii="Times New Roman" w:hAnsi="Times New Roman"/>
                <w:b/>
                <w:sz w:val="12"/>
                <w:szCs w:val="12"/>
              </w:rPr>
              <w:t>Секретарь Совета:</w:t>
            </w:r>
          </w:p>
          <w:p w:rsidR="007A66B2" w:rsidRPr="007A66B2" w:rsidRDefault="007A66B2" w:rsidP="007A66B2">
            <w:pPr>
              <w:jc w:val="both"/>
              <w:rPr>
                <w:rFonts w:ascii="Times New Roman" w:hAnsi="Times New Roman"/>
                <w:sz w:val="12"/>
                <w:szCs w:val="12"/>
              </w:rPr>
            </w:pPr>
            <w:r>
              <w:rPr>
                <w:rFonts w:ascii="Times New Roman" w:hAnsi="Times New Roman"/>
                <w:b/>
                <w:sz w:val="12"/>
                <w:szCs w:val="12"/>
              </w:rPr>
              <w:t xml:space="preserve"> </w:t>
            </w:r>
            <w:r w:rsidRPr="007A66B2">
              <w:rPr>
                <w:rFonts w:ascii="Times New Roman" w:hAnsi="Times New Roman"/>
                <w:sz w:val="12"/>
                <w:szCs w:val="12"/>
              </w:rPr>
              <w:t>Климова Е.А.</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руководитель общественной приемной местного отделения ВПП «ЕДИНАЯ   РОССИЯ» муниципального района Сергиевский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b/>
                <w:sz w:val="12"/>
                <w:szCs w:val="12"/>
              </w:rPr>
              <w:t>Члены Совета:</w:t>
            </w:r>
          </w:p>
        </w:tc>
        <w:tc>
          <w:tcPr>
            <w:tcW w:w="5386" w:type="dxa"/>
          </w:tcPr>
          <w:p w:rsidR="007A66B2" w:rsidRPr="007A66B2" w:rsidRDefault="007A66B2" w:rsidP="007A66B2">
            <w:pPr>
              <w:jc w:val="both"/>
              <w:rPr>
                <w:rFonts w:ascii="Times New Roman" w:hAnsi="Times New Roman"/>
                <w:sz w:val="12"/>
                <w:szCs w:val="12"/>
              </w:rPr>
            </w:pP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proofErr w:type="spellStart"/>
            <w:r w:rsidRPr="007A66B2">
              <w:rPr>
                <w:rFonts w:ascii="Times New Roman" w:hAnsi="Times New Roman"/>
                <w:sz w:val="12"/>
                <w:szCs w:val="12"/>
              </w:rPr>
              <w:t>Кожихова</w:t>
            </w:r>
            <w:proofErr w:type="spellEnd"/>
            <w:r w:rsidRPr="007A66B2">
              <w:rPr>
                <w:rFonts w:ascii="Times New Roman" w:hAnsi="Times New Roman"/>
                <w:sz w:val="12"/>
                <w:szCs w:val="12"/>
              </w:rPr>
              <w:t xml:space="preserve"> Т.Е.</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пенсионерка, жительница п. Суходол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Комарова В.В.</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Начальник отдела Министерства социально-</w:t>
            </w:r>
            <w:proofErr w:type="gramStart"/>
            <w:r w:rsidRPr="007A66B2">
              <w:rPr>
                <w:rFonts w:ascii="Times New Roman" w:hAnsi="Times New Roman"/>
                <w:sz w:val="12"/>
                <w:szCs w:val="12"/>
              </w:rPr>
              <w:t>демократической и семейной политики</w:t>
            </w:r>
            <w:proofErr w:type="gramEnd"/>
            <w:r w:rsidRPr="007A66B2">
              <w:rPr>
                <w:rFonts w:ascii="Times New Roman" w:hAnsi="Times New Roman"/>
                <w:sz w:val="12"/>
                <w:szCs w:val="12"/>
              </w:rPr>
              <w:t xml:space="preserve"> Самарской области по Северному округу»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proofErr w:type="spellStart"/>
            <w:r w:rsidRPr="007A66B2">
              <w:rPr>
                <w:rFonts w:ascii="Times New Roman" w:hAnsi="Times New Roman"/>
                <w:sz w:val="12"/>
                <w:szCs w:val="12"/>
              </w:rPr>
              <w:t>Анцинова</w:t>
            </w:r>
            <w:proofErr w:type="spellEnd"/>
            <w:r w:rsidRPr="007A66B2">
              <w:rPr>
                <w:rFonts w:ascii="Times New Roman" w:hAnsi="Times New Roman"/>
                <w:sz w:val="12"/>
                <w:szCs w:val="12"/>
              </w:rPr>
              <w:t xml:space="preserve"> Н.А.</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директор ГБОУ СОШ п. Светлодольск муниципального района Сергиевский Самарской области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Андреева Т.И.</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врач-хирург ФГБУЗ  МРЦ «Сергиевские минеральные воды» ФМБА России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Сергеев А.П.</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 xml:space="preserve">директор ГБУ </w:t>
            </w:r>
            <w:proofErr w:type="gramStart"/>
            <w:r w:rsidRPr="007A66B2">
              <w:rPr>
                <w:rFonts w:ascii="Times New Roman" w:hAnsi="Times New Roman"/>
                <w:sz w:val="12"/>
                <w:szCs w:val="12"/>
              </w:rPr>
              <w:t>СО</w:t>
            </w:r>
            <w:proofErr w:type="gramEnd"/>
            <w:r w:rsidRPr="007A66B2">
              <w:rPr>
                <w:rFonts w:ascii="Times New Roman" w:hAnsi="Times New Roman"/>
                <w:sz w:val="12"/>
                <w:szCs w:val="12"/>
              </w:rPr>
              <w:t xml:space="preserve"> «Сергиевский пансионат для ветеранов войны, труда  (дом-интернат для престарелых и инвалидов)»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Зотова Н.А.</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пенсионерка, жительница п. Сургут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proofErr w:type="spellStart"/>
            <w:r w:rsidRPr="007A66B2">
              <w:rPr>
                <w:rFonts w:ascii="Times New Roman" w:hAnsi="Times New Roman"/>
                <w:sz w:val="12"/>
                <w:szCs w:val="12"/>
              </w:rPr>
              <w:t>Соседова</w:t>
            </w:r>
            <w:proofErr w:type="spellEnd"/>
            <w:r w:rsidRPr="007A66B2">
              <w:rPr>
                <w:rFonts w:ascii="Times New Roman" w:hAnsi="Times New Roman"/>
                <w:sz w:val="12"/>
                <w:szCs w:val="12"/>
              </w:rPr>
              <w:t xml:space="preserve"> Т.А.</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жительница  п. Кутузовский,  председатель  ОО «Женсовет» с/</w:t>
            </w:r>
            <w:proofErr w:type="gramStart"/>
            <w:r w:rsidRPr="007A66B2">
              <w:rPr>
                <w:rFonts w:ascii="Times New Roman" w:hAnsi="Times New Roman"/>
                <w:sz w:val="12"/>
                <w:szCs w:val="12"/>
              </w:rPr>
              <w:t>п</w:t>
            </w:r>
            <w:proofErr w:type="gramEnd"/>
            <w:r w:rsidRPr="007A66B2">
              <w:rPr>
                <w:rFonts w:ascii="Times New Roman" w:hAnsi="Times New Roman"/>
                <w:sz w:val="12"/>
                <w:szCs w:val="12"/>
              </w:rPr>
              <w:t xml:space="preserve"> Кутузовский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Державин Р.И.</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настоятель храма Казанской Божьей матери с. Нероновка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Фарисей-Ермакова Е.Н.</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журналист ТРК «Радуга»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Александров А.Б.</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директор МАУ «Олимп»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proofErr w:type="spellStart"/>
            <w:r w:rsidRPr="007A66B2">
              <w:rPr>
                <w:rFonts w:ascii="Times New Roman" w:hAnsi="Times New Roman"/>
                <w:sz w:val="12"/>
                <w:szCs w:val="12"/>
              </w:rPr>
              <w:t>Советкина</w:t>
            </w:r>
            <w:proofErr w:type="spellEnd"/>
            <w:r w:rsidRPr="007A66B2">
              <w:rPr>
                <w:rFonts w:ascii="Times New Roman" w:hAnsi="Times New Roman"/>
                <w:sz w:val="12"/>
                <w:szCs w:val="12"/>
              </w:rPr>
              <w:t xml:space="preserve"> Н.И.</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заведующая социально-реабилитационным отделением п. Серноводск ГБУ СО «ЦСО граждан пожилого возраста и инвалидов муниципального района Сергиевский»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Чернов И.Ю.</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заместитель председателя проф. организации ОАО «</w:t>
            </w:r>
            <w:proofErr w:type="spellStart"/>
            <w:r w:rsidRPr="007A66B2">
              <w:rPr>
                <w:rFonts w:ascii="Times New Roman" w:hAnsi="Times New Roman"/>
                <w:sz w:val="12"/>
                <w:szCs w:val="12"/>
              </w:rPr>
              <w:t>Самаранефтегаз</w:t>
            </w:r>
            <w:proofErr w:type="spellEnd"/>
            <w:r w:rsidRPr="007A66B2">
              <w:rPr>
                <w:rFonts w:ascii="Times New Roman" w:hAnsi="Times New Roman"/>
                <w:sz w:val="12"/>
                <w:szCs w:val="12"/>
              </w:rPr>
              <w:t>» по Северной группе месторождений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proofErr w:type="spellStart"/>
            <w:r w:rsidRPr="007A66B2">
              <w:rPr>
                <w:rFonts w:ascii="Times New Roman" w:hAnsi="Times New Roman"/>
                <w:sz w:val="12"/>
                <w:szCs w:val="12"/>
              </w:rPr>
              <w:t>Баляба</w:t>
            </w:r>
            <w:proofErr w:type="spellEnd"/>
            <w:r w:rsidRPr="007A66B2">
              <w:rPr>
                <w:rFonts w:ascii="Times New Roman" w:hAnsi="Times New Roman"/>
                <w:sz w:val="12"/>
                <w:szCs w:val="12"/>
              </w:rPr>
              <w:t xml:space="preserve"> Т.В.</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 xml:space="preserve">директор ГБОУ СОШ  п. Сургут муниципального района Сергиевский Самарской области (по </w:t>
            </w:r>
            <w:r w:rsidRPr="007A66B2">
              <w:rPr>
                <w:rFonts w:ascii="Times New Roman" w:hAnsi="Times New Roman"/>
                <w:sz w:val="12"/>
                <w:szCs w:val="12"/>
              </w:rPr>
              <w:lastRenderedPageBreak/>
              <w:t>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lastRenderedPageBreak/>
              <w:t>Дикушин В.Ю.</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начальник Негосударственного образовательного учреждения дополнительного образования Сергиевский спортивно-технический клуб регионального отделения Общероссийской общественно - государственной организации «ДОСААФ России» Самарской области, председатель местного отделения ДОСААФ России  Самарской области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Кувитанова Л.В.</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председатель районного Совета ветеранов войны, труда Вооруженных сил и правоохранительных органов муниципального района Сергиевский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proofErr w:type="spellStart"/>
            <w:r w:rsidRPr="007A66B2">
              <w:rPr>
                <w:rFonts w:ascii="Times New Roman" w:hAnsi="Times New Roman"/>
                <w:sz w:val="12"/>
                <w:szCs w:val="12"/>
              </w:rPr>
              <w:t>Гладова</w:t>
            </w:r>
            <w:proofErr w:type="spellEnd"/>
            <w:r w:rsidRPr="007A66B2">
              <w:rPr>
                <w:rFonts w:ascii="Times New Roman" w:hAnsi="Times New Roman"/>
                <w:sz w:val="12"/>
                <w:szCs w:val="12"/>
              </w:rPr>
              <w:t xml:space="preserve"> Н.Н.</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председатель координационного совета многоквартирных домов п.г.т. Суходол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proofErr w:type="spellStart"/>
            <w:r w:rsidRPr="007A66B2">
              <w:rPr>
                <w:rFonts w:ascii="Times New Roman" w:hAnsi="Times New Roman"/>
                <w:sz w:val="12"/>
                <w:szCs w:val="12"/>
              </w:rPr>
              <w:t>Набережнев</w:t>
            </w:r>
            <w:proofErr w:type="spellEnd"/>
            <w:r w:rsidRPr="007A66B2">
              <w:rPr>
                <w:rFonts w:ascii="Times New Roman" w:hAnsi="Times New Roman"/>
                <w:sz w:val="12"/>
                <w:szCs w:val="12"/>
              </w:rPr>
              <w:t xml:space="preserve"> С.А.</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 xml:space="preserve">директор ГБУ </w:t>
            </w:r>
            <w:proofErr w:type="gramStart"/>
            <w:r w:rsidRPr="007A66B2">
              <w:rPr>
                <w:rFonts w:ascii="Times New Roman" w:hAnsi="Times New Roman"/>
                <w:sz w:val="12"/>
                <w:szCs w:val="12"/>
              </w:rPr>
              <w:t>СО</w:t>
            </w:r>
            <w:proofErr w:type="gramEnd"/>
            <w:r w:rsidRPr="007A66B2">
              <w:rPr>
                <w:rFonts w:ascii="Times New Roman" w:hAnsi="Times New Roman"/>
                <w:sz w:val="12"/>
                <w:szCs w:val="12"/>
              </w:rPr>
              <w:t xml:space="preserve"> «Сергиевский пансионат для детей инвалидов» (детский дом интернат для умственно-отсталых детей)»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proofErr w:type="spellStart"/>
            <w:r w:rsidRPr="007A66B2">
              <w:rPr>
                <w:rFonts w:ascii="Times New Roman" w:hAnsi="Times New Roman"/>
                <w:sz w:val="12"/>
                <w:szCs w:val="12"/>
              </w:rPr>
              <w:t>Лужнов</w:t>
            </w:r>
            <w:proofErr w:type="spellEnd"/>
            <w:r w:rsidRPr="007A66B2">
              <w:rPr>
                <w:rFonts w:ascii="Times New Roman" w:hAnsi="Times New Roman"/>
                <w:sz w:val="12"/>
                <w:szCs w:val="12"/>
              </w:rPr>
              <w:t xml:space="preserve"> Н.Д.</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директор ЗАО «</w:t>
            </w:r>
            <w:proofErr w:type="spellStart"/>
            <w:r w:rsidRPr="007A66B2">
              <w:rPr>
                <w:rFonts w:ascii="Times New Roman" w:hAnsi="Times New Roman"/>
                <w:sz w:val="12"/>
                <w:szCs w:val="12"/>
              </w:rPr>
              <w:t>Самаралектравы</w:t>
            </w:r>
            <w:proofErr w:type="spellEnd"/>
            <w:r w:rsidRPr="007A66B2">
              <w:rPr>
                <w:rFonts w:ascii="Times New Roman" w:hAnsi="Times New Roman"/>
                <w:sz w:val="12"/>
                <w:szCs w:val="12"/>
              </w:rPr>
              <w:t>»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Малиновский Н.П.</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заместитель директора ГБОУ СОШ п. Серноводск «Образовательный центр»- заведующий Старо-</w:t>
            </w:r>
            <w:proofErr w:type="spellStart"/>
            <w:r w:rsidRPr="007A66B2">
              <w:rPr>
                <w:rFonts w:ascii="Times New Roman" w:hAnsi="Times New Roman"/>
                <w:sz w:val="12"/>
                <w:szCs w:val="12"/>
              </w:rPr>
              <w:t>Якушкинским</w:t>
            </w:r>
            <w:proofErr w:type="spellEnd"/>
            <w:r w:rsidRPr="007A66B2">
              <w:rPr>
                <w:rFonts w:ascii="Times New Roman" w:hAnsi="Times New Roman"/>
                <w:sz w:val="12"/>
                <w:szCs w:val="12"/>
              </w:rPr>
              <w:t xml:space="preserve"> филиалом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Коновалова И.Н.</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 xml:space="preserve">социальный педагог ГБУ </w:t>
            </w:r>
            <w:proofErr w:type="gramStart"/>
            <w:r w:rsidRPr="007A66B2">
              <w:rPr>
                <w:rFonts w:ascii="Times New Roman" w:hAnsi="Times New Roman"/>
                <w:sz w:val="12"/>
                <w:szCs w:val="12"/>
              </w:rPr>
              <w:t>СО</w:t>
            </w:r>
            <w:proofErr w:type="gramEnd"/>
            <w:r w:rsidRPr="007A66B2">
              <w:rPr>
                <w:rFonts w:ascii="Times New Roman" w:hAnsi="Times New Roman"/>
                <w:sz w:val="12"/>
                <w:szCs w:val="12"/>
              </w:rPr>
              <w:t xml:space="preserve">  «Центр диагностики и консультирования Самарской области» </w:t>
            </w:r>
            <w:proofErr w:type="spellStart"/>
            <w:r w:rsidRPr="007A66B2">
              <w:rPr>
                <w:rFonts w:ascii="Times New Roman" w:hAnsi="Times New Roman"/>
                <w:sz w:val="12"/>
                <w:szCs w:val="12"/>
              </w:rPr>
              <w:t>Сергиевское</w:t>
            </w:r>
            <w:proofErr w:type="spellEnd"/>
            <w:r w:rsidRPr="007A66B2">
              <w:rPr>
                <w:rFonts w:ascii="Times New Roman" w:hAnsi="Times New Roman"/>
                <w:sz w:val="12"/>
                <w:szCs w:val="12"/>
              </w:rPr>
              <w:t xml:space="preserve"> отделение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Филиппов С.Ю.</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председатель Сергиевского отделения Всероссийской общественной организации «Боевое братство»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Бородулин С.В.</w:t>
            </w:r>
          </w:p>
        </w:tc>
        <w:tc>
          <w:tcPr>
            <w:tcW w:w="5386" w:type="dxa"/>
          </w:tcPr>
          <w:p w:rsidR="007A66B2" w:rsidRPr="007A66B2" w:rsidRDefault="007A66B2" w:rsidP="007A66B2">
            <w:pPr>
              <w:jc w:val="both"/>
              <w:rPr>
                <w:rFonts w:ascii="Times New Roman" w:hAnsi="Times New Roman"/>
                <w:sz w:val="12"/>
                <w:szCs w:val="12"/>
              </w:rPr>
            </w:pPr>
            <w:r w:rsidRPr="007A66B2">
              <w:rPr>
                <w:rFonts w:ascii="Times New Roman" w:hAnsi="Times New Roman"/>
                <w:sz w:val="12"/>
                <w:szCs w:val="12"/>
              </w:rPr>
              <w:t>Главный врач ГБУЗ «Сергиевская центральная районная больница  (по согласованию);</w:t>
            </w:r>
          </w:p>
        </w:tc>
      </w:tr>
      <w:tr w:rsidR="00453870" w:rsidRPr="007A66B2" w:rsidTr="00B0152D">
        <w:tc>
          <w:tcPr>
            <w:tcW w:w="2127" w:type="dxa"/>
          </w:tcPr>
          <w:p w:rsidR="007A66B2" w:rsidRPr="007A66B2" w:rsidRDefault="007A66B2" w:rsidP="007A66B2">
            <w:pPr>
              <w:jc w:val="both"/>
              <w:rPr>
                <w:rFonts w:ascii="Times New Roman" w:hAnsi="Times New Roman"/>
                <w:sz w:val="12"/>
                <w:szCs w:val="12"/>
              </w:rPr>
            </w:pPr>
            <w:proofErr w:type="spellStart"/>
            <w:r w:rsidRPr="007A66B2">
              <w:rPr>
                <w:rFonts w:ascii="Times New Roman" w:hAnsi="Times New Roman"/>
                <w:sz w:val="12"/>
                <w:szCs w:val="12"/>
              </w:rPr>
              <w:t>Холуянов</w:t>
            </w:r>
            <w:proofErr w:type="spellEnd"/>
            <w:r w:rsidRPr="007A66B2">
              <w:rPr>
                <w:rFonts w:ascii="Times New Roman" w:hAnsi="Times New Roman"/>
                <w:sz w:val="12"/>
                <w:szCs w:val="12"/>
              </w:rPr>
              <w:t xml:space="preserve"> М.В.</w:t>
            </w:r>
          </w:p>
        </w:tc>
        <w:tc>
          <w:tcPr>
            <w:tcW w:w="5386" w:type="dxa"/>
          </w:tcPr>
          <w:p w:rsidR="007A66B2" w:rsidRPr="007A66B2" w:rsidRDefault="007A66B2" w:rsidP="00C41928">
            <w:pPr>
              <w:jc w:val="both"/>
              <w:rPr>
                <w:rFonts w:ascii="Times New Roman" w:hAnsi="Times New Roman"/>
                <w:sz w:val="12"/>
                <w:szCs w:val="12"/>
              </w:rPr>
            </w:pPr>
            <w:r w:rsidRPr="007A66B2">
              <w:rPr>
                <w:rFonts w:ascii="Times New Roman" w:hAnsi="Times New Roman"/>
                <w:sz w:val="12"/>
                <w:szCs w:val="12"/>
              </w:rPr>
              <w:t xml:space="preserve">Заместитель начальника ОМВД России по Сергиевскому району, </w:t>
            </w:r>
            <w:r w:rsidR="00C41928">
              <w:rPr>
                <w:rFonts w:ascii="Times New Roman" w:hAnsi="Times New Roman"/>
                <w:sz w:val="12"/>
                <w:szCs w:val="12"/>
              </w:rPr>
              <w:t xml:space="preserve">подполковник внутренней службы </w:t>
            </w:r>
            <w:r w:rsidRPr="007A66B2">
              <w:rPr>
                <w:rFonts w:ascii="Times New Roman" w:hAnsi="Times New Roman"/>
                <w:sz w:val="12"/>
                <w:szCs w:val="12"/>
              </w:rPr>
              <w:t>(по согласованию).</w:t>
            </w:r>
          </w:p>
        </w:tc>
      </w:tr>
    </w:tbl>
    <w:p w:rsidR="00EA0476" w:rsidRDefault="00EA0476" w:rsidP="004811D2">
      <w:pPr>
        <w:spacing w:after="0" w:line="240" w:lineRule="auto"/>
        <w:jc w:val="center"/>
        <w:rPr>
          <w:rFonts w:ascii="Times New Roman" w:eastAsia="Calibri" w:hAnsi="Times New Roman" w:cs="Times New Roman"/>
          <w:b/>
          <w:sz w:val="12"/>
          <w:szCs w:val="12"/>
        </w:rPr>
      </w:pPr>
    </w:p>
    <w:p w:rsidR="004811D2" w:rsidRDefault="004811D2" w:rsidP="004811D2">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4811D2" w:rsidRPr="008B3E75" w:rsidRDefault="004811D2" w:rsidP="004811D2">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4811D2" w:rsidRPr="008B3E75" w:rsidRDefault="004811D2" w:rsidP="004811D2">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4811D2" w:rsidRPr="008B3E75" w:rsidRDefault="004811D2" w:rsidP="004811D2">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4811D2" w:rsidRPr="008B3E75" w:rsidRDefault="004811D2" w:rsidP="004811D2">
      <w:pPr>
        <w:spacing w:after="0" w:line="240" w:lineRule="auto"/>
        <w:jc w:val="center"/>
        <w:rPr>
          <w:rFonts w:ascii="Times New Roman" w:eastAsia="Calibri" w:hAnsi="Times New Roman" w:cs="Times New Roman"/>
          <w:sz w:val="12"/>
          <w:szCs w:val="12"/>
        </w:rPr>
      </w:pPr>
    </w:p>
    <w:p w:rsidR="004811D2" w:rsidRPr="008B3E75" w:rsidRDefault="004811D2" w:rsidP="004811D2">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4811D2" w:rsidRPr="000A361E" w:rsidRDefault="004811D2" w:rsidP="004811D2">
      <w:pPr>
        <w:spacing w:after="0" w:line="240" w:lineRule="auto"/>
        <w:jc w:val="both"/>
        <w:rPr>
          <w:rFonts w:ascii="Times New Roman" w:hAnsi="Times New Roman"/>
          <w:sz w:val="12"/>
          <w:szCs w:val="12"/>
        </w:rPr>
      </w:pPr>
      <w:r>
        <w:rPr>
          <w:rFonts w:ascii="Times New Roman" w:eastAsia="Calibri" w:hAnsi="Times New Roman" w:cs="Times New Roman"/>
          <w:sz w:val="12"/>
          <w:szCs w:val="12"/>
        </w:rPr>
        <w:t>09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4811D2" w:rsidRDefault="004811D2" w:rsidP="004811D2">
      <w:pPr>
        <w:spacing w:after="0" w:line="240" w:lineRule="auto"/>
        <w:jc w:val="center"/>
        <w:rPr>
          <w:rFonts w:ascii="Times New Roman" w:hAnsi="Times New Roman"/>
          <w:b/>
          <w:sz w:val="12"/>
          <w:szCs w:val="12"/>
        </w:rPr>
      </w:pPr>
      <w:r w:rsidRPr="004811D2">
        <w:rPr>
          <w:rFonts w:ascii="Times New Roman" w:hAnsi="Times New Roman"/>
          <w:b/>
          <w:sz w:val="12"/>
          <w:szCs w:val="12"/>
        </w:rPr>
        <w:t xml:space="preserve">О проведении публичных слушаний по проекту планировки и межеванию территории </w:t>
      </w:r>
    </w:p>
    <w:p w:rsidR="004811D2" w:rsidRDefault="004811D2" w:rsidP="004811D2">
      <w:pPr>
        <w:spacing w:after="0" w:line="240" w:lineRule="auto"/>
        <w:jc w:val="center"/>
        <w:rPr>
          <w:rFonts w:ascii="Times New Roman" w:hAnsi="Times New Roman"/>
          <w:b/>
          <w:sz w:val="12"/>
          <w:szCs w:val="12"/>
        </w:rPr>
      </w:pPr>
      <w:r w:rsidRPr="004811D2">
        <w:rPr>
          <w:rFonts w:ascii="Times New Roman" w:hAnsi="Times New Roman"/>
          <w:b/>
          <w:sz w:val="12"/>
          <w:szCs w:val="12"/>
        </w:rPr>
        <w:t>для проектирования и строительства объекта «Компрессорная станция на УПСВ «Козловская»» в границах</w:t>
      </w:r>
    </w:p>
    <w:p w:rsidR="004811D2" w:rsidRPr="004811D2" w:rsidRDefault="004811D2" w:rsidP="004811D2">
      <w:pPr>
        <w:spacing w:after="0" w:line="240" w:lineRule="auto"/>
        <w:jc w:val="center"/>
        <w:rPr>
          <w:rFonts w:ascii="Times New Roman" w:hAnsi="Times New Roman"/>
          <w:b/>
          <w:sz w:val="12"/>
          <w:szCs w:val="12"/>
        </w:rPr>
      </w:pPr>
      <w:r w:rsidRPr="004811D2">
        <w:rPr>
          <w:rFonts w:ascii="Times New Roman" w:hAnsi="Times New Roman"/>
          <w:b/>
          <w:sz w:val="12"/>
          <w:szCs w:val="12"/>
        </w:rPr>
        <w:t xml:space="preserve"> сельского поселения Захаркино муниципального района Сергиевский Самарской области</w:t>
      </w:r>
    </w:p>
    <w:p w:rsidR="004811D2" w:rsidRPr="004811D2" w:rsidRDefault="004811D2" w:rsidP="004811D2">
      <w:pPr>
        <w:spacing w:after="0" w:line="240" w:lineRule="auto"/>
        <w:jc w:val="both"/>
        <w:rPr>
          <w:rFonts w:ascii="Times New Roman" w:hAnsi="Times New Roman"/>
          <w:b/>
          <w:sz w:val="12"/>
          <w:szCs w:val="12"/>
        </w:rPr>
      </w:pPr>
    </w:p>
    <w:p w:rsidR="004811D2" w:rsidRDefault="004811D2" w:rsidP="004811D2">
      <w:pPr>
        <w:spacing w:after="0" w:line="240" w:lineRule="auto"/>
        <w:ind w:firstLine="284"/>
        <w:jc w:val="both"/>
        <w:rPr>
          <w:rFonts w:ascii="Times New Roman" w:hAnsi="Times New Roman"/>
          <w:sz w:val="12"/>
          <w:szCs w:val="12"/>
        </w:rPr>
      </w:pPr>
      <w:proofErr w:type="gramStart"/>
      <w:r w:rsidRPr="004811D2">
        <w:rPr>
          <w:rFonts w:ascii="Times New Roman" w:hAnsi="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w:t>
      </w:r>
      <w:proofErr w:type="gramEnd"/>
      <w:r w:rsidRPr="004811D2">
        <w:rPr>
          <w:rFonts w:ascii="Times New Roman" w:hAnsi="Times New Roman"/>
          <w:sz w:val="12"/>
          <w:szCs w:val="12"/>
        </w:rPr>
        <w:t xml:space="preserve">, Порядком организации и проведения публичных слушаний в сфере градостроительной деятельности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w:t>
      </w:r>
      <w:r w:rsidRPr="004811D2">
        <w:rPr>
          <w:rFonts w:ascii="Times New Roman" w:hAnsi="Times New Roman"/>
          <w:sz w:val="12"/>
          <w:szCs w:val="12"/>
        </w:rPr>
        <w:fldChar w:fldCharType="begin"/>
      </w:r>
      <w:r w:rsidRPr="004811D2">
        <w:rPr>
          <w:rFonts w:ascii="Times New Roman" w:hAnsi="Times New Roman"/>
          <w:sz w:val="12"/>
          <w:szCs w:val="12"/>
        </w:rPr>
        <w:instrText xml:space="preserve"> MERGEFIELD Дата_и_номер_МПА_об_утверждении_порядка </w:instrText>
      </w:r>
      <w:r w:rsidRPr="004811D2">
        <w:rPr>
          <w:rFonts w:ascii="Times New Roman" w:hAnsi="Times New Roman"/>
          <w:sz w:val="12"/>
          <w:szCs w:val="12"/>
        </w:rPr>
        <w:fldChar w:fldCharType="separate"/>
      </w:r>
      <w:r w:rsidRPr="004811D2">
        <w:rPr>
          <w:rFonts w:ascii="Times New Roman" w:hAnsi="Times New Roman"/>
          <w:sz w:val="12"/>
          <w:szCs w:val="12"/>
        </w:rPr>
        <w:t>20 декабря  2012  года №2</w:t>
      </w:r>
      <w:r w:rsidRPr="004811D2">
        <w:rPr>
          <w:rFonts w:ascii="Times New Roman" w:hAnsi="Times New Roman"/>
          <w:sz w:val="12"/>
          <w:szCs w:val="12"/>
        </w:rPr>
        <w:fldChar w:fldCharType="end"/>
      </w:r>
      <w:r w:rsidRPr="004811D2">
        <w:rPr>
          <w:rFonts w:ascii="Times New Roman" w:hAnsi="Times New Roman"/>
          <w:sz w:val="12"/>
          <w:szCs w:val="12"/>
        </w:rPr>
        <w:t xml:space="preserve">1, </w:t>
      </w:r>
    </w:p>
    <w:p w:rsidR="004811D2" w:rsidRPr="004811D2" w:rsidRDefault="004811D2" w:rsidP="004811D2">
      <w:pPr>
        <w:spacing w:after="0" w:line="240" w:lineRule="auto"/>
        <w:ind w:firstLine="284"/>
        <w:jc w:val="both"/>
        <w:rPr>
          <w:rFonts w:ascii="Times New Roman" w:hAnsi="Times New Roman"/>
          <w:b/>
          <w:sz w:val="12"/>
          <w:szCs w:val="12"/>
        </w:rPr>
      </w:pPr>
      <w:r w:rsidRPr="004811D2">
        <w:rPr>
          <w:rFonts w:ascii="Times New Roman" w:hAnsi="Times New Roman"/>
          <w:b/>
          <w:sz w:val="12"/>
          <w:szCs w:val="12"/>
        </w:rPr>
        <w:t>ПОСТАНОВЛЯЮ:</w:t>
      </w:r>
    </w:p>
    <w:p w:rsidR="004811D2" w:rsidRPr="004811D2" w:rsidRDefault="004811D2" w:rsidP="004811D2">
      <w:pPr>
        <w:spacing w:after="0" w:line="240" w:lineRule="auto"/>
        <w:ind w:firstLine="284"/>
        <w:jc w:val="both"/>
        <w:rPr>
          <w:rFonts w:ascii="Times New Roman" w:hAnsi="Times New Roman"/>
          <w:b/>
          <w:sz w:val="12"/>
          <w:szCs w:val="12"/>
        </w:rPr>
      </w:pPr>
      <w:r w:rsidRPr="004811D2">
        <w:rPr>
          <w:rFonts w:ascii="Times New Roman" w:hAnsi="Times New Roman"/>
          <w:sz w:val="12"/>
          <w:szCs w:val="12"/>
        </w:rPr>
        <w:t>1. Провести на территории сельского поселения Захаркино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w:t>
      </w:r>
      <w:r w:rsidRPr="004811D2">
        <w:rPr>
          <w:rFonts w:ascii="Times New Roman" w:hAnsi="Times New Roman"/>
          <w:bCs/>
          <w:sz w:val="12"/>
          <w:szCs w:val="12"/>
        </w:rPr>
        <w:t xml:space="preserve"> Утверждаемая часть проекта планировки территории прилагаются.</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2. Срок проведения публичных слушаний по проекту планировки и межеванию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 - с 12 февраля 2016  года  по 14 марта 2016 года.</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Захаркино муниципального района Сергиевский Самарской области (далее Администрация).</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 xml:space="preserve">5. </w:t>
      </w:r>
      <w:proofErr w:type="gramStart"/>
      <w:r w:rsidRPr="004811D2">
        <w:rPr>
          <w:rFonts w:ascii="Times New Roman" w:hAnsi="Times New Roman"/>
          <w:sz w:val="12"/>
          <w:szCs w:val="12"/>
        </w:rPr>
        <w:t>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Захаркино муниципального района Сергиевский Самарской области, утвержденным</w:t>
      </w:r>
      <w:proofErr w:type="gramEnd"/>
      <w:r w:rsidRPr="004811D2">
        <w:rPr>
          <w:rFonts w:ascii="Times New Roman" w:hAnsi="Times New Roman"/>
          <w:sz w:val="12"/>
          <w:szCs w:val="12"/>
        </w:rPr>
        <w:t xml:space="preserve"> решением Собрания представителей сельского поселения Захаркино муниципального района Сергиевский Самарской области  от 20 декабря 2012 года №21.</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6. Место проведения публичных слушаний (место ведения протокола публичных слушаний) в сельском поселении Захаркино муниципального района Сергиевский Самарской области: 446557, Самарская область, муниципальный район Сергиевский, с. Захаркино, ул. Пролетарская, д.1.</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7. Провести мероприятие по информированию жителей поселения по вопросу публичных слушаний в селе Захаркино – 18.02.2016 года в 18.00, по адресу: 446557, Самарская область, муниципальный район Сергиевский, с. Захаркино, ул. Пролетарская, д.1.</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 xml:space="preserve">8. </w:t>
      </w:r>
      <w:proofErr w:type="gramStart"/>
      <w:r w:rsidRPr="004811D2">
        <w:rPr>
          <w:rFonts w:ascii="Times New Roman" w:hAnsi="Times New Roman"/>
          <w:sz w:val="12"/>
          <w:szCs w:val="12"/>
        </w:rPr>
        <w:t>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w:t>
      </w:r>
      <w:proofErr w:type="gramEnd"/>
      <w:r w:rsidRPr="004811D2">
        <w:rPr>
          <w:rFonts w:ascii="Times New Roman" w:hAnsi="Times New Roman"/>
          <w:sz w:val="12"/>
          <w:szCs w:val="12"/>
        </w:rPr>
        <w:t xml:space="preserve"> публичных слушаний.</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 xml:space="preserve">9. </w:t>
      </w:r>
      <w:proofErr w:type="gramStart"/>
      <w:r w:rsidRPr="004811D2">
        <w:rPr>
          <w:rFonts w:ascii="Times New Roman" w:hAnsi="Times New Roman"/>
          <w:sz w:val="12"/>
          <w:szCs w:val="12"/>
        </w:rPr>
        <w:t>Прием замечаний и предложений по проекту планировки и межеванию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w:t>
      </w:r>
      <w:r w:rsidRPr="004811D2">
        <w:rPr>
          <w:rFonts w:ascii="Times New Roman" w:hAnsi="Times New Roman"/>
          <w:b/>
          <w:sz w:val="12"/>
          <w:szCs w:val="12"/>
        </w:rPr>
        <w:t xml:space="preserve"> </w:t>
      </w:r>
      <w:r w:rsidRPr="004811D2">
        <w:rPr>
          <w:rFonts w:ascii="Times New Roman" w:hAnsi="Times New Roman"/>
          <w:sz w:val="12"/>
          <w:szCs w:val="12"/>
        </w:rPr>
        <w:t>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w:t>
      </w:r>
      <w:proofErr w:type="gramEnd"/>
      <w:r w:rsidRPr="004811D2">
        <w:rPr>
          <w:rFonts w:ascii="Times New Roman" w:hAnsi="Times New Roman"/>
          <w:sz w:val="12"/>
          <w:szCs w:val="12"/>
        </w:rPr>
        <w:t xml:space="preserve"> до 17 часов.</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w:t>
      </w:r>
      <w:r w:rsidRPr="004811D2">
        <w:rPr>
          <w:rFonts w:ascii="Times New Roman" w:hAnsi="Times New Roman"/>
          <w:b/>
          <w:sz w:val="12"/>
          <w:szCs w:val="12"/>
        </w:rPr>
        <w:t xml:space="preserve"> </w:t>
      </w:r>
      <w:r w:rsidRPr="004811D2">
        <w:rPr>
          <w:rFonts w:ascii="Times New Roman" w:hAnsi="Times New Roman"/>
          <w:sz w:val="12"/>
          <w:szCs w:val="12"/>
        </w:rPr>
        <w:t>прекращается 07 марта 2016 года.</w:t>
      </w:r>
    </w:p>
    <w:p w:rsidR="00C41928"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w:t>
      </w:r>
    </w:p>
    <w:p w:rsidR="004811D2" w:rsidRPr="004811D2" w:rsidRDefault="004811D2" w:rsidP="00C41928">
      <w:pPr>
        <w:spacing w:after="0" w:line="240" w:lineRule="auto"/>
        <w:jc w:val="both"/>
        <w:rPr>
          <w:rFonts w:ascii="Times New Roman" w:hAnsi="Times New Roman"/>
          <w:sz w:val="12"/>
          <w:szCs w:val="12"/>
        </w:rPr>
      </w:pPr>
      <w:r w:rsidRPr="004811D2">
        <w:rPr>
          <w:rFonts w:ascii="Times New Roman" w:hAnsi="Times New Roman"/>
          <w:sz w:val="12"/>
          <w:szCs w:val="12"/>
        </w:rPr>
        <w:lastRenderedPageBreak/>
        <w:t>поселения по вопросу публичных слушаний ведущего специалиста Администрации сельского поселения Захаркино муниципального района Сергиевский Самарской области Дмитриеву Ольгу Викторовну.</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12. Опубликовать настоящее постановление в газете «Сергиевский вестник».</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w:t>
      </w:r>
      <w:r w:rsidRPr="004811D2">
        <w:rPr>
          <w:rFonts w:ascii="Times New Roman" w:hAnsi="Times New Roman"/>
          <w:b/>
          <w:sz w:val="12"/>
          <w:szCs w:val="12"/>
        </w:rPr>
        <w:t xml:space="preserve"> </w:t>
      </w:r>
      <w:r w:rsidRPr="004811D2">
        <w:rPr>
          <w:rFonts w:ascii="Times New Roman" w:hAnsi="Times New Roman"/>
          <w:sz w:val="12"/>
          <w:szCs w:val="12"/>
        </w:rPr>
        <w:t>обеспечить:</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размещение проекта планировки и межевания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w:t>
      </w:r>
      <w:r w:rsidRPr="004811D2">
        <w:rPr>
          <w:rFonts w:ascii="Times New Roman" w:hAnsi="Times New Roman"/>
          <w:b/>
          <w:sz w:val="12"/>
          <w:szCs w:val="12"/>
        </w:rPr>
        <w:t xml:space="preserve"> </w:t>
      </w:r>
      <w:r w:rsidRPr="004811D2">
        <w:rPr>
          <w:rFonts w:ascii="Times New Roman" w:hAnsi="Times New Roman"/>
          <w:sz w:val="12"/>
          <w:szCs w:val="12"/>
        </w:rPr>
        <w:t>на официальном сайте Администрации муниципального района Сергиевский в информационно-телекоммуникационной сети «Интернет» - http://www.sergievsk.ru;</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беспрепятственный доступ к ознакомлению с проектом планировки и межевания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4811D2" w:rsidRPr="004811D2" w:rsidRDefault="004811D2" w:rsidP="004811D2">
      <w:pPr>
        <w:spacing w:after="0" w:line="240" w:lineRule="auto"/>
        <w:ind w:firstLine="284"/>
        <w:jc w:val="both"/>
        <w:rPr>
          <w:rFonts w:ascii="Times New Roman" w:hAnsi="Times New Roman"/>
          <w:sz w:val="12"/>
          <w:szCs w:val="12"/>
        </w:rPr>
      </w:pPr>
      <w:r w:rsidRPr="004811D2">
        <w:rPr>
          <w:rFonts w:ascii="Times New Roman" w:hAnsi="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4811D2" w:rsidRPr="004811D2" w:rsidRDefault="004811D2" w:rsidP="004811D2">
      <w:pPr>
        <w:spacing w:after="0" w:line="240" w:lineRule="auto"/>
        <w:jc w:val="right"/>
        <w:rPr>
          <w:rFonts w:ascii="Times New Roman" w:hAnsi="Times New Roman"/>
          <w:sz w:val="12"/>
          <w:szCs w:val="12"/>
        </w:rPr>
      </w:pPr>
      <w:r w:rsidRPr="004811D2">
        <w:rPr>
          <w:rFonts w:ascii="Times New Roman" w:hAnsi="Times New Roman"/>
          <w:sz w:val="12"/>
          <w:szCs w:val="12"/>
        </w:rPr>
        <w:t>Глава сельского поселения Захаркино</w:t>
      </w:r>
    </w:p>
    <w:p w:rsidR="004811D2" w:rsidRPr="004811D2" w:rsidRDefault="004811D2" w:rsidP="004811D2">
      <w:pPr>
        <w:spacing w:after="0" w:line="240" w:lineRule="auto"/>
        <w:jc w:val="right"/>
        <w:rPr>
          <w:rFonts w:ascii="Times New Roman" w:hAnsi="Times New Roman"/>
          <w:sz w:val="12"/>
          <w:szCs w:val="12"/>
        </w:rPr>
      </w:pPr>
      <w:r w:rsidRPr="004811D2">
        <w:rPr>
          <w:rFonts w:ascii="Times New Roman" w:hAnsi="Times New Roman"/>
          <w:sz w:val="12"/>
          <w:szCs w:val="12"/>
        </w:rPr>
        <w:t>муниципального района Сергиевский</w:t>
      </w:r>
    </w:p>
    <w:p w:rsidR="00F276AA" w:rsidRDefault="004811D2" w:rsidP="004811D2">
      <w:pPr>
        <w:spacing w:after="0" w:line="240" w:lineRule="auto"/>
        <w:jc w:val="right"/>
        <w:rPr>
          <w:rFonts w:ascii="Times New Roman" w:hAnsi="Times New Roman"/>
          <w:sz w:val="12"/>
          <w:szCs w:val="12"/>
        </w:rPr>
      </w:pPr>
      <w:r w:rsidRPr="004811D2">
        <w:rPr>
          <w:rFonts w:ascii="Times New Roman" w:hAnsi="Times New Roman"/>
          <w:sz w:val="12"/>
          <w:szCs w:val="12"/>
        </w:rPr>
        <w:t>С.Е. Служаев</w:t>
      </w:r>
      <w:r>
        <w:rPr>
          <w:rFonts w:ascii="Times New Roman" w:hAnsi="Times New Roman"/>
          <w:sz w:val="12"/>
          <w:szCs w:val="12"/>
        </w:rPr>
        <w:t>а</w:t>
      </w:r>
    </w:p>
    <w:p w:rsidR="00F276AA" w:rsidRDefault="00F276AA" w:rsidP="00476836">
      <w:pPr>
        <w:spacing w:after="0" w:line="240" w:lineRule="auto"/>
        <w:jc w:val="both"/>
        <w:rPr>
          <w:rFonts w:ascii="Times New Roman" w:hAnsi="Times New Roman"/>
          <w:sz w:val="12"/>
          <w:szCs w:val="12"/>
        </w:rPr>
      </w:pPr>
    </w:p>
    <w:p w:rsidR="00A340E8" w:rsidRPr="00F74D76" w:rsidRDefault="00A340E8" w:rsidP="00A340E8">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A340E8" w:rsidRPr="00F74D76" w:rsidRDefault="00A340E8" w:rsidP="00A340E8">
      <w:pPr>
        <w:spacing w:after="0" w:line="240" w:lineRule="auto"/>
        <w:jc w:val="right"/>
        <w:rPr>
          <w:rFonts w:ascii="Times New Roman" w:hAnsi="Times New Roman"/>
          <w:i/>
          <w:sz w:val="12"/>
          <w:szCs w:val="12"/>
        </w:rPr>
      </w:pPr>
      <w:r w:rsidRPr="00F74D76">
        <w:rPr>
          <w:rFonts w:ascii="Times New Roman" w:hAnsi="Times New Roman"/>
          <w:i/>
          <w:sz w:val="12"/>
          <w:szCs w:val="12"/>
        </w:rPr>
        <w:t xml:space="preserve">к постановлению </w:t>
      </w:r>
      <w:r>
        <w:rPr>
          <w:rFonts w:ascii="Times New Roman" w:hAnsi="Times New Roman"/>
          <w:i/>
          <w:sz w:val="12"/>
          <w:szCs w:val="12"/>
        </w:rPr>
        <w:t>Главы сельского поселения Захаркино</w:t>
      </w:r>
    </w:p>
    <w:p w:rsidR="00A340E8" w:rsidRPr="00F74D76" w:rsidRDefault="00A340E8" w:rsidP="00A340E8">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A340E8" w:rsidRPr="00F74D76" w:rsidRDefault="00A340E8" w:rsidP="00A340E8">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6</w:t>
      </w:r>
      <w:r w:rsidRPr="00F74D76">
        <w:rPr>
          <w:rFonts w:ascii="Times New Roman" w:hAnsi="Times New Roman"/>
          <w:i/>
          <w:sz w:val="12"/>
          <w:szCs w:val="12"/>
        </w:rPr>
        <w:t xml:space="preserve"> от “</w:t>
      </w:r>
      <w:r>
        <w:rPr>
          <w:rFonts w:ascii="Times New Roman" w:hAnsi="Times New Roman"/>
          <w:i/>
          <w:sz w:val="12"/>
          <w:szCs w:val="12"/>
        </w:rPr>
        <w:t>09</w:t>
      </w:r>
      <w:r w:rsidRPr="00F74D76">
        <w:rPr>
          <w:rFonts w:ascii="Times New Roman" w:hAnsi="Times New Roman"/>
          <w:i/>
          <w:sz w:val="12"/>
          <w:szCs w:val="12"/>
        </w:rPr>
        <w:t xml:space="preserve">” </w:t>
      </w:r>
      <w:r>
        <w:rPr>
          <w:rFonts w:ascii="Times New Roman" w:hAnsi="Times New Roman"/>
          <w:i/>
          <w:sz w:val="12"/>
          <w:szCs w:val="12"/>
        </w:rPr>
        <w:t>февраля</w:t>
      </w:r>
      <w:r w:rsidRPr="00F74D76">
        <w:rPr>
          <w:rFonts w:ascii="Times New Roman" w:hAnsi="Times New Roman"/>
          <w:i/>
          <w:sz w:val="12"/>
          <w:szCs w:val="12"/>
        </w:rPr>
        <w:t xml:space="preserve"> 2016 г.</w:t>
      </w:r>
    </w:p>
    <w:p w:rsidR="00A340E8" w:rsidRPr="00A340E8" w:rsidRDefault="00A340E8" w:rsidP="00A340E8">
      <w:pPr>
        <w:spacing w:after="0" w:line="240" w:lineRule="auto"/>
        <w:jc w:val="center"/>
        <w:rPr>
          <w:rFonts w:ascii="Times New Roman" w:hAnsi="Times New Roman"/>
          <w:b/>
          <w:sz w:val="12"/>
          <w:szCs w:val="12"/>
        </w:rPr>
      </w:pPr>
      <w:r w:rsidRPr="00A340E8">
        <w:rPr>
          <w:rFonts w:ascii="Times New Roman" w:hAnsi="Times New Roman"/>
          <w:b/>
          <w:sz w:val="12"/>
          <w:szCs w:val="12"/>
        </w:rPr>
        <w:t>ПРОЕКТ ПЛАНИРОВКИ ТЕРРИТОРИИ (ОСНОВНАЯ ЧАСТЬ)</w:t>
      </w:r>
    </w:p>
    <w:p w:rsidR="00A340E8" w:rsidRPr="00A340E8" w:rsidRDefault="00A340E8" w:rsidP="00A340E8">
      <w:pPr>
        <w:spacing w:after="0" w:line="240" w:lineRule="auto"/>
        <w:jc w:val="both"/>
        <w:rPr>
          <w:rFonts w:ascii="Times New Roman" w:hAnsi="Times New Roman"/>
          <w:b/>
          <w:sz w:val="12"/>
          <w:szCs w:val="12"/>
        </w:rPr>
      </w:pPr>
    </w:p>
    <w:p w:rsidR="00A340E8" w:rsidRPr="00A340E8" w:rsidRDefault="00A340E8" w:rsidP="00A340E8">
      <w:pPr>
        <w:spacing w:after="0" w:line="240" w:lineRule="auto"/>
        <w:jc w:val="center"/>
        <w:rPr>
          <w:rFonts w:ascii="Times New Roman" w:hAnsi="Times New Roman"/>
          <w:b/>
          <w:sz w:val="12"/>
          <w:szCs w:val="12"/>
        </w:rPr>
      </w:pPr>
      <w:r w:rsidRPr="00A340E8">
        <w:rPr>
          <w:rFonts w:ascii="Times New Roman" w:hAnsi="Times New Roman"/>
          <w:b/>
          <w:sz w:val="12"/>
          <w:szCs w:val="12"/>
        </w:rPr>
        <w:t>1.Положения о размещении линейных объектов</w:t>
      </w:r>
    </w:p>
    <w:p w:rsidR="00A340E8" w:rsidRPr="00A340E8" w:rsidRDefault="00A340E8" w:rsidP="00A340E8">
      <w:pPr>
        <w:spacing w:after="0" w:line="240" w:lineRule="auto"/>
        <w:jc w:val="center"/>
        <w:rPr>
          <w:rFonts w:ascii="Times New Roman" w:hAnsi="Times New Roman"/>
          <w:b/>
          <w:sz w:val="12"/>
          <w:szCs w:val="12"/>
        </w:rPr>
      </w:pPr>
      <w:r w:rsidRPr="00A340E8">
        <w:rPr>
          <w:rFonts w:ascii="Times New Roman" w:hAnsi="Times New Roman"/>
          <w:b/>
          <w:sz w:val="12"/>
          <w:szCs w:val="12"/>
        </w:rPr>
        <w:t>1.1 Исходно-разрешительная документация</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A340E8">
        <w:rPr>
          <w:rFonts w:ascii="Times New Roman" w:hAnsi="Times New Roman"/>
          <w:sz w:val="12"/>
          <w:szCs w:val="12"/>
        </w:rPr>
        <w:t>Самаранефтегаз</w:t>
      </w:r>
      <w:proofErr w:type="spellEnd"/>
      <w:r w:rsidRPr="00A340E8">
        <w:rPr>
          <w:rFonts w:ascii="Times New Roman" w:hAnsi="Times New Roman"/>
          <w:sz w:val="12"/>
          <w:szCs w:val="12"/>
        </w:rPr>
        <w:t>": 1076П «Компрессорная станция на УПСВ «Козловская»» на территории муниципального района Сергиевский Самарской области.</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A340E8" w:rsidRPr="00A340E8" w:rsidRDefault="00A340E8" w:rsidP="00A340E8">
      <w:pPr>
        <w:spacing w:after="0" w:line="240" w:lineRule="auto"/>
        <w:ind w:firstLine="284"/>
        <w:jc w:val="both"/>
        <w:rPr>
          <w:rFonts w:ascii="Times New Roman" w:hAnsi="Times New Roman"/>
          <w:sz w:val="12"/>
          <w:szCs w:val="12"/>
        </w:rPr>
      </w:pPr>
      <w:proofErr w:type="gramStart"/>
      <w:r w:rsidRPr="00A340E8">
        <w:rPr>
          <w:rFonts w:ascii="Times New Roman" w:hAnsi="Times New Roman"/>
          <w:sz w:val="12"/>
          <w:szCs w:val="12"/>
        </w:rPr>
        <w:t>Проект подготовлен в границах территории, определенной в соответствии с Постановлением администрации сельского поселения Захаркино муниципального района Сергиевский Самарской области от 03.02.2016 года № 4  «О подготовке документации по планировке и межеванию территории для проектирования и строительства объекта «Компрессорная станция на УПСВ «Козловская»» в границах сельского поселения Захаркино муниципального района Сергиевский Самарской области».</w:t>
      </w:r>
      <w:proofErr w:type="gramEnd"/>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Документация по планировке территории подготовлена на основании следующей документации:</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 Схема территориального планирования муниципального района Сергиевский Самарской области;</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 Генеральный план сельского поселения Захаркино муниципального района Сергиевский Самарской области.</w:t>
      </w:r>
    </w:p>
    <w:p w:rsidR="00A340E8" w:rsidRPr="00A340E8" w:rsidRDefault="00A340E8" w:rsidP="00A340E8">
      <w:pPr>
        <w:spacing w:after="0" w:line="240" w:lineRule="auto"/>
        <w:jc w:val="both"/>
        <w:rPr>
          <w:rFonts w:ascii="Times New Roman" w:hAnsi="Times New Roman"/>
          <w:sz w:val="12"/>
          <w:szCs w:val="12"/>
        </w:rPr>
      </w:pPr>
    </w:p>
    <w:p w:rsidR="00A340E8" w:rsidRPr="00A340E8" w:rsidRDefault="00A340E8" w:rsidP="00A340E8">
      <w:pPr>
        <w:spacing w:after="0" w:line="240" w:lineRule="auto"/>
        <w:jc w:val="center"/>
        <w:rPr>
          <w:rFonts w:ascii="Times New Roman" w:hAnsi="Times New Roman"/>
          <w:b/>
          <w:sz w:val="12"/>
          <w:szCs w:val="12"/>
        </w:rPr>
      </w:pPr>
      <w:r w:rsidRPr="00A340E8">
        <w:rPr>
          <w:rFonts w:ascii="Times New Roman" w:hAnsi="Times New Roman"/>
          <w:b/>
          <w:sz w:val="12"/>
          <w:szCs w:val="12"/>
        </w:rPr>
        <w:t>1.2 Сведения о линейном объекте и его краткая характеристика</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Для строительства объекта АО "</w:t>
      </w:r>
      <w:proofErr w:type="spellStart"/>
      <w:r w:rsidRPr="00A340E8">
        <w:rPr>
          <w:rFonts w:ascii="Times New Roman" w:hAnsi="Times New Roman"/>
          <w:sz w:val="12"/>
          <w:szCs w:val="12"/>
        </w:rPr>
        <w:t>Самаранефтегаз</w:t>
      </w:r>
      <w:proofErr w:type="spellEnd"/>
      <w:r w:rsidRPr="00A340E8">
        <w:rPr>
          <w:rFonts w:ascii="Times New Roman" w:hAnsi="Times New Roman"/>
          <w:sz w:val="12"/>
          <w:szCs w:val="12"/>
        </w:rPr>
        <w:t xml:space="preserve">": 1076П «Компрессорная станция на УПСВ «Козловская»» на территории сельского поселения Захаркино муниципального района Сергиевский Самарской области планируется размещение следующих сооружений: </w:t>
      </w:r>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Земельный участок под площадку компрессорной станции</w:t>
      </w:r>
      <w:proofErr w:type="gramStart"/>
      <w:r w:rsidRPr="00A340E8">
        <w:rPr>
          <w:rFonts w:ascii="Times New Roman" w:hAnsi="Times New Roman"/>
          <w:sz w:val="12"/>
          <w:szCs w:val="12"/>
        </w:rPr>
        <w:t xml:space="preserve"> ;</w:t>
      </w:r>
      <w:proofErr w:type="gramEnd"/>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Земельный участок под газопровод</w:t>
      </w:r>
      <w:proofErr w:type="gramStart"/>
      <w:r w:rsidRPr="00A340E8">
        <w:rPr>
          <w:rFonts w:ascii="Times New Roman" w:hAnsi="Times New Roman"/>
          <w:sz w:val="12"/>
          <w:szCs w:val="12"/>
        </w:rPr>
        <w:t xml:space="preserve"> ;</w:t>
      </w:r>
      <w:proofErr w:type="gramEnd"/>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Земельный участок под теплотрассу</w:t>
      </w:r>
      <w:proofErr w:type="gramStart"/>
      <w:r w:rsidRPr="00A340E8">
        <w:rPr>
          <w:rFonts w:ascii="Times New Roman" w:hAnsi="Times New Roman"/>
          <w:sz w:val="12"/>
          <w:szCs w:val="12"/>
        </w:rPr>
        <w:t xml:space="preserve"> ;</w:t>
      </w:r>
      <w:proofErr w:type="gramEnd"/>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 xml:space="preserve">Земельный участок под эстакады 6 </w:t>
      </w:r>
      <w:proofErr w:type="spellStart"/>
      <w:r w:rsidRPr="00A340E8">
        <w:rPr>
          <w:rFonts w:ascii="Times New Roman" w:hAnsi="Times New Roman"/>
          <w:sz w:val="12"/>
          <w:szCs w:val="12"/>
        </w:rPr>
        <w:t>кВ</w:t>
      </w:r>
      <w:proofErr w:type="spellEnd"/>
      <w:r w:rsidRPr="00A340E8">
        <w:rPr>
          <w:rFonts w:ascii="Times New Roman" w:hAnsi="Times New Roman"/>
          <w:sz w:val="12"/>
          <w:szCs w:val="12"/>
        </w:rPr>
        <w:t>;</w:t>
      </w:r>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 xml:space="preserve">Земельный участок под </w:t>
      </w:r>
      <w:proofErr w:type="gramStart"/>
      <w:r w:rsidRPr="00A340E8">
        <w:rPr>
          <w:rFonts w:ascii="Times New Roman" w:hAnsi="Times New Roman"/>
          <w:sz w:val="12"/>
          <w:szCs w:val="12"/>
        </w:rPr>
        <w:t>ВЛ</w:t>
      </w:r>
      <w:proofErr w:type="gramEnd"/>
      <w:r w:rsidRPr="00A340E8">
        <w:rPr>
          <w:rFonts w:ascii="Times New Roman" w:hAnsi="Times New Roman"/>
          <w:sz w:val="12"/>
          <w:szCs w:val="12"/>
        </w:rPr>
        <w:t xml:space="preserve"> 6 </w:t>
      </w:r>
      <w:proofErr w:type="spellStart"/>
      <w:r w:rsidRPr="00A340E8">
        <w:rPr>
          <w:rFonts w:ascii="Times New Roman" w:hAnsi="Times New Roman"/>
          <w:sz w:val="12"/>
          <w:szCs w:val="12"/>
        </w:rPr>
        <w:t>кВ</w:t>
      </w:r>
      <w:proofErr w:type="spellEnd"/>
      <w:r w:rsidRPr="00A340E8">
        <w:rPr>
          <w:rFonts w:ascii="Times New Roman" w:hAnsi="Times New Roman"/>
          <w:sz w:val="12"/>
          <w:szCs w:val="12"/>
        </w:rPr>
        <w:t xml:space="preserve">, эстакаду 6 </w:t>
      </w:r>
      <w:proofErr w:type="spellStart"/>
      <w:r w:rsidRPr="00A340E8">
        <w:rPr>
          <w:rFonts w:ascii="Times New Roman" w:hAnsi="Times New Roman"/>
          <w:sz w:val="12"/>
          <w:szCs w:val="12"/>
        </w:rPr>
        <w:t>кВ</w:t>
      </w:r>
      <w:proofErr w:type="spellEnd"/>
      <w:r w:rsidRPr="00A340E8">
        <w:rPr>
          <w:rFonts w:ascii="Times New Roman" w:hAnsi="Times New Roman"/>
          <w:sz w:val="12"/>
          <w:szCs w:val="12"/>
        </w:rPr>
        <w:t xml:space="preserve">, газопровод, </w:t>
      </w:r>
      <w:proofErr w:type="spellStart"/>
      <w:r w:rsidRPr="00A340E8">
        <w:rPr>
          <w:rFonts w:ascii="Times New Roman" w:hAnsi="Times New Roman"/>
          <w:sz w:val="12"/>
          <w:szCs w:val="12"/>
        </w:rPr>
        <w:t>конденсатопровод</w:t>
      </w:r>
      <w:proofErr w:type="spellEnd"/>
      <w:r w:rsidRPr="00A340E8">
        <w:rPr>
          <w:rFonts w:ascii="Times New Roman" w:hAnsi="Times New Roman"/>
          <w:sz w:val="12"/>
          <w:szCs w:val="12"/>
        </w:rPr>
        <w:t>, кабель ВОЛС и теплотрассу в параллельном следовании ;</w:t>
      </w:r>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 xml:space="preserve">Земельный участок под газопровод, </w:t>
      </w:r>
      <w:proofErr w:type="spellStart"/>
      <w:r w:rsidRPr="00A340E8">
        <w:rPr>
          <w:rFonts w:ascii="Times New Roman" w:hAnsi="Times New Roman"/>
          <w:sz w:val="12"/>
          <w:szCs w:val="12"/>
        </w:rPr>
        <w:t>конденсатопровод</w:t>
      </w:r>
      <w:proofErr w:type="spellEnd"/>
      <w:r w:rsidRPr="00A340E8">
        <w:rPr>
          <w:rFonts w:ascii="Times New Roman" w:hAnsi="Times New Roman"/>
          <w:sz w:val="12"/>
          <w:szCs w:val="12"/>
        </w:rPr>
        <w:t>, кабель ВОЛС и теплотрассу в параллельном следовании</w:t>
      </w:r>
      <w:proofErr w:type="gramStart"/>
      <w:r w:rsidRPr="00A340E8">
        <w:rPr>
          <w:rFonts w:ascii="Times New Roman" w:hAnsi="Times New Roman"/>
          <w:sz w:val="12"/>
          <w:szCs w:val="12"/>
        </w:rPr>
        <w:t xml:space="preserve"> ;</w:t>
      </w:r>
      <w:proofErr w:type="gramEnd"/>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 xml:space="preserve">Земельный участок под </w:t>
      </w:r>
      <w:proofErr w:type="gramStart"/>
      <w:r w:rsidRPr="00A340E8">
        <w:rPr>
          <w:rFonts w:ascii="Times New Roman" w:hAnsi="Times New Roman"/>
          <w:sz w:val="12"/>
          <w:szCs w:val="12"/>
        </w:rPr>
        <w:t>ВЛ</w:t>
      </w:r>
      <w:proofErr w:type="gramEnd"/>
      <w:r w:rsidRPr="00A340E8">
        <w:rPr>
          <w:rFonts w:ascii="Times New Roman" w:hAnsi="Times New Roman"/>
          <w:sz w:val="12"/>
          <w:szCs w:val="12"/>
        </w:rPr>
        <w:t xml:space="preserve"> 6 </w:t>
      </w:r>
      <w:proofErr w:type="spellStart"/>
      <w:r w:rsidRPr="00A340E8">
        <w:rPr>
          <w:rFonts w:ascii="Times New Roman" w:hAnsi="Times New Roman"/>
          <w:sz w:val="12"/>
          <w:szCs w:val="12"/>
        </w:rPr>
        <w:t>кВ</w:t>
      </w:r>
      <w:proofErr w:type="spellEnd"/>
      <w:r w:rsidRPr="00A340E8">
        <w:rPr>
          <w:rFonts w:ascii="Times New Roman" w:hAnsi="Times New Roman"/>
          <w:sz w:val="12"/>
          <w:szCs w:val="12"/>
        </w:rPr>
        <w:t xml:space="preserve"> в параллельном следовании ;</w:t>
      </w:r>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 xml:space="preserve">Земельный участок под подъездную автодорогу </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Проектной документацией предусматривается объединение газовых потоков, поступающих с установки УПСВ «Козловская» и с газопровода ДНС «Южно-Орловская», УПСВ «</w:t>
      </w:r>
      <w:proofErr w:type="spellStart"/>
      <w:r w:rsidRPr="00A340E8">
        <w:rPr>
          <w:rFonts w:ascii="Times New Roman" w:hAnsi="Times New Roman"/>
          <w:sz w:val="12"/>
          <w:szCs w:val="12"/>
        </w:rPr>
        <w:t>Екатериновская</w:t>
      </w:r>
      <w:proofErr w:type="spellEnd"/>
      <w:r w:rsidRPr="00A340E8">
        <w:rPr>
          <w:rFonts w:ascii="Times New Roman" w:hAnsi="Times New Roman"/>
          <w:sz w:val="12"/>
          <w:szCs w:val="12"/>
        </w:rPr>
        <w:t xml:space="preserve">», УПСВ «Казанская» после СОД, </w:t>
      </w:r>
      <w:proofErr w:type="spellStart"/>
      <w:r w:rsidRPr="00A340E8">
        <w:rPr>
          <w:rFonts w:ascii="Times New Roman" w:hAnsi="Times New Roman"/>
          <w:sz w:val="12"/>
          <w:szCs w:val="12"/>
        </w:rPr>
        <w:t>компримирование</w:t>
      </w:r>
      <w:proofErr w:type="spellEnd"/>
      <w:r w:rsidRPr="00A340E8">
        <w:rPr>
          <w:rFonts w:ascii="Times New Roman" w:hAnsi="Times New Roman"/>
          <w:sz w:val="12"/>
          <w:szCs w:val="12"/>
        </w:rPr>
        <w:t xml:space="preserve"> и дальнейшая транспортировка объединенного потока по газопроводу УПСВ "Козловская"- </w:t>
      </w:r>
      <w:proofErr w:type="spellStart"/>
      <w:r w:rsidRPr="00A340E8">
        <w:rPr>
          <w:rFonts w:ascii="Times New Roman" w:hAnsi="Times New Roman"/>
          <w:sz w:val="12"/>
          <w:szCs w:val="12"/>
        </w:rPr>
        <w:t>т.вр</w:t>
      </w:r>
      <w:proofErr w:type="spellEnd"/>
      <w:r w:rsidRPr="00A340E8">
        <w:rPr>
          <w:rFonts w:ascii="Times New Roman" w:hAnsi="Times New Roman"/>
          <w:sz w:val="12"/>
          <w:szCs w:val="12"/>
        </w:rPr>
        <w:t>. в газопровод СУ-5 - «</w:t>
      </w:r>
      <w:proofErr w:type="spellStart"/>
      <w:r w:rsidRPr="00A340E8">
        <w:rPr>
          <w:rFonts w:ascii="Times New Roman" w:hAnsi="Times New Roman"/>
          <w:sz w:val="12"/>
          <w:szCs w:val="12"/>
        </w:rPr>
        <w:t>Отрадненский</w:t>
      </w:r>
      <w:proofErr w:type="spellEnd"/>
      <w:r w:rsidRPr="00A340E8">
        <w:rPr>
          <w:rFonts w:ascii="Times New Roman" w:hAnsi="Times New Roman"/>
          <w:sz w:val="12"/>
          <w:szCs w:val="12"/>
        </w:rPr>
        <w:t xml:space="preserve"> ГПЗ».</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Производительность КУ принята с учетом перспективы разработки до 2030 года по геологическим данным и приведена в таблице 1.2. Режим работы КУ непрерывный, круглосуточный в течени</w:t>
      </w:r>
      <w:proofErr w:type="gramStart"/>
      <w:r w:rsidRPr="00A340E8">
        <w:rPr>
          <w:rFonts w:ascii="Times New Roman" w:hAnsi="Times New Roman"/>
          <w:sz w:val="12"/>
          <w:szCs w:val="12"/>
        </w:rPr>
        <w:t>и</w:t>
      </w:r>
      <w:proofErr w:type="gramEnd"/>
      <w:r w:rsidRPr="00A340E8">
        <w:rPr>
          <w:rFonts w:ascii="Times New Roman" w:hAnsi="Times New Roman"/>
          <w:sz w:val="12"/>
          <w:szCs w:val="12"/>
        </w:rPr>
        <w:t xml:space="preserve"> 365 суток, согласно п. 7.2 ВНТП 3-85.</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Максимальный объем газа, транспортируемый по газопроводу, принят в соответствии с техническим заданием на 2014 г и составляет 32 100 тыс</w:t>
      </w:r>
      <w:proofErr w:type="gramStart"/>
      <w:r w:rsidRPr="00A340E8">
        <w:rPr>
          <w:rFonts w:ascii="Times New Roman" w:hAnsi="Times New Roman"/>
          <w:sz w:val="12"/>
          <w:szCs w:val="12"/>
        </w:rPr>
        <w:t>.м</w:t>
      </w:r>
      <w:proofErr w:type="gramEnd"/>
      <w:r w:rsidRPr="00A340E8">
        <w:rPr>
          <w:rFonts w:ascii="Times New Roman" w:hAnsi="Times New Roman"/>
          <w:sz w:val="12"/>
          <w:szCs w:val="12"/>
        </w:rPr>
        <w:t>3/год.</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На компрессорную установку поступает смешанный газовый поток с объектов предварительной подготовки нефти, а именно:</w:t>
      </w:r>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УПСВ «Козловская»;</w:t>
      </w:r>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УПСВ «</w:t>
      </w:r>
      <w:proofErr w:type="spellStart"/>
      <w:r w:rsidRPr="00A340E8">
        <w:rPr>
          <w:rFonts w:ascii="Times New Roman" w:hAnsi="Times New Roman"/>
          <w:sz w:val="12"/>
          <w:szCs w:val="12"/>
        </w:rPr>
        <w:t>Екатериновская</w:t>
      </w:r>
      <w:proofErr w:type="spellEnd"/>
      <w:r w:rsidRPr="00A340E8">
        <w:rPr>
          <w:rFonts w:ascii="Times New Roman" w:hAnsi="Times New Roman"/>
          <w:sz w:val="12"/>
          <w:szCs w:val="12"/>
        </w:rPr>
        <w:t>»;</w:t>
      </w:r>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ДНС «Южно-Орловская»;</w:t>
      </w:r>
    </w:p>
    <w:p w:rsidR="00A340E8" w:rsidRPr="00A340E8" w:rsidRDefault="00A340E8" w:rsidP="00A340E8">
      <w:pPr>
        <w:spacing w:after="0" w:line="240" w:lineRule="auto"/>
        <w:ind w:firstLine="284"/>
        <w:jc w:val="both"/>
        <w:rPr>
          <w:rFonts w:ascii="Times New Roman" w:hAnsi="Times New Roman"/>
          <w:sz w:val="12"/>
          <w:szCs w:val="12"/>
        </w:rPr>
      </w:pPr>
      <w:r>
        <w:rPr>
          <w:rFonts w:ascii="Times New Roman" w:hAnsi="Times New Roman"/>
          <w:sz w:val="12"/>
          <w:szCs w:val="12"/>
        </w:rPr>
        <w:t>-</w:t>
      </w:r>
      <w:r w:rsidRPr="00A340E8">
        <w:rPr>
          <w:rFonts w:ascii="Times New Roman" w:hAnsi="Times New Roman"/>
          <w:sz w:val="12"/>
          <w:szCs w:val="12"/>
        </w:rPr>
        <w:t>УПСВ «Казанская».</w:t>
      </w:r>
    </w:p>
    <w:p w:rsidR="00A340E8" w:rsidRPr="00A340E8" w:rsidRDefault="00A340E8" w:rsidP="00A340E8">
      <w:pPr>
        <w:spacing w:after="0" w:line="240" w:lineRule="auto"/>
        <w:jc w:val="center"/>
        <w:rPr>
          <w:rFonts w:ascii="Times New Roman" w:hAnsi="Times New Roman"/>
          <w:b/>
          <w:sz w:val="12"/>
          <w:szCs w:val="12"/>
        </w:rPr>
      </w:pPr>
      <w:r w:rsidRPr="00A340E8">
        <w:rPr>
          <w:rFonts w:ascii="Times New Roman" w:hAnsi="Times New Roman"/>
          <w:b/>
          <w:sz w:val="12"/>
          <w:szCs w:val="12"/>
        </w:rPr>
        <w:t>1.3 Принципиальные мероприятия, необходимые для освоения территории</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Выбранное место размещения линейных объектов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Рациональное использование и охрана земель обеспечиваются следующими мероприятиями:</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 размещением площадок и коммуникаций, по возможности, на малоценных и непригодных для сельского хозяйства землях;</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 прокладкой коммуникаций в существующих коридорах с минимально допустимыми расстояниями между ними;</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 рекультивацией нарушенных при строительстве земель;</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lastRenderedPageBreak/>
        <w:t>● возмещением землепользователям убытков, связанных с изъятием земель.</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 xml:space="preserve">В проекте приняты решения, обеспечивающие повышение надежности добычи и транспорта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В целях обеспечения технической и пожарной безопасности проектируемых выкидных трубопроводов и нефтепровода устанавливается охранная зона, которая в соответствии с п.7.4.1 РД 39-132-94, составляет 25 м от оси.</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В целях обеспечения технической и пожарной безопасности проектируемой ВЛ-6кВ устанавливается охранная зона, которая составляет 10,5 м от оси.</w:t>
      </w:r>
    </w:p>
    <w:p w:rsidR="00A340E8" w:rsidRPr="00A340E8" w:rsidRDefault="00A340E8" w:rsidP="00A340E8">
      <w:pPr>
        <w:spacing w:after="0" w:line="240" w:lineRule="auto"/>
        <w:ind w:firstLine="284"/>
        <w:jc w:val="both"/>
        <w:rPr>
          <w:rFonts w:ascii="Times New Roman" w:hAnsi="Times New Roman"/>
          <w:bCs/>
          <w:sz w:val="12"/>
          <w:szCs w:val="12"/>
        </w:rPr>
      </w:pPr>
      <w:r w:rsidRPr="00A340E8">
        <w:rPr>
          <w:rFonts w:ascii="Times New Roman" w:hAnsi="Times New Roman"/>
          <w:bCs/>
          <w:sz w:val="12"/>
          <w:szCs w:val="12"/>
        </w:rPr>
        <w:t>Полоса земли шириной не менее 3 м от оси с каждой стороны трубопроводов содержится в расчищенном состоянии (от деревьев, кустарников, поросли).</w:t>
      </w:r>
    </w:p>
    <w:p w:rsidR="00A340E8" w:rsidRPr="00A340E8" w:rsidRDefault="00A340E8" w:rsidP="00A340E8">
      <w:pPr>
        <w:spacing w:after="0" w:line="240" w:lineRule="auto"/>
        <w:ind w:firstLine="284"/>
        <w:jc w:val="both"/>
        <w:rPr>
          <w:rFonts w:ascii="Times New Roman" w:hAnsi="Times New Roman"/>
          <w:bCs/>
          <w:sz w:val="12"/>
          <w:szCs w:val="12"/>
        </w:rPr>
      </w:pPr>
      <w:r w:rsidRPr="00A340E8">
        <w:rPr>
          <w:rFonts w:ascii="Times New Roman" w:hAnsi="Times New Roman"/>
          <w:bCs/>
          <w:sz w:val="12"/>
          <w:szCs w:val="12"/>
        </w:rPr>
        <w:t>Все противопожарные расстояния от проектируемого выкидного нефтепровода до населенных пунктов, промышленных и сельскохозяйственных объектов соответствуют требуемым нормам.</w:t>
      </w:r>
    </w:p>
    <w:p w:rsidR="00A340E8" w:rsidRPr="00A340E8" w:rsidRDefault="00A340E8" w:rsidP="00A340E8">
      <w:pPr>
        <w:spacing w:after="0" w:line="240" w:lineRule="auto"/>
        <w:ind w:firstLine="284"/>
        <w:jc w:val="both"/>
        <w:rPr>
          <w:rFonts w:ascii="Times New Roman" w:hAnsi="Times New Roman"/>
          <w:bCs/>
          <w:sz w:val="12"/>
          <w:szCs w:val="12"/>
        </w:rPr>
      </w:pPr>
      <w:r w:rsidRPr="00A340E8">
        <w:rPr>
          <w:rFonts w:ascii="Times New Roman" w:hAnsi="Times New Roman"/>
          <w:bCs/>
          <w:sz w:val="12"/>
          <w:szCs w:val="12"/>
        </w:rPr>
        <w:t xml:space="preserve">Трассы проектируемых выкидных трубопроводов от скважины на местности обозначены </w:t>
      </w:r>
      <w:proofErr w:type="spellStart"/>
      <w:r w:rsidRPr="00A340E8">
        <w:rPr>
          <w:rFonts w:ascii="Times New Roman" w:hAnsi="Times New Roman"/>
          <w:bCs/>
          <w:sz w:val="12"/>
          <w:szCs w:val="12"/>
        </w:rPr>
        <w:t>опознавательно</w:t>
      </w:r>
      <w:proofErr w:type="spellEnd"/>
      <w:r w:rsidRPr="00A340E8">
        <w:rPr>
          <w:rFonts w:ascii="Times New Roman" w:hAnsi="Times New Roman"/>
          <w:bCs/>
          <w:sz w:val="12"/>
          <w:szCs w:val="12"/>
        </w:rPr>
        <w:t>-предупреждающими знаками.</w:t>
      </w:r>
    </w:p>
    <w:p w:rsidR="00A340E8" w:rsidRPr="00A340E8" w:rsidRDefault="00A340E8" w:rsidP="00A340E8">
      <w:pPr>
        <w:spacing w:after="0" w:line="240" w:lineRule="auto"/>
        <w:jc w:val="both"/>
        <w:rPr>
          <w:rFonts w:ascii="Times New Roman" w:hAnsi="Times New Roman"/>
          <w:sz w:val="12"/>
          <w:szCs w:val="12"/>
        </w:rPr>
      </w:pPr>
    </w:p>
    <w:p w:rsidR="00A340E8" w:rsidRPr="00A340E8" w:rsidRDefault="00A340E8" w:rsidP="00A340E8">
      <w:pPr>
        <w:spacing w:after="0" w:line="240" w:lineRule="auto"/>
        <w:jc w:val="center"/>
        <w:rPr>
          <w:rFonts w:ascii="Times New Roman" w:hAnsi="Times New Roman"/>
          <w:b/>
          <w:sz w:val="12"/>
          <w:szCs w:val="12"/>
        </w:rPr>
      </w:pPr>
      <w:r w:rsidRPr="00A340E8">
        <w:rPr>
          <w:rFonts w:ascii="Times New Roman" w:hAnsi="Times New Roman"/>
          <w:b/>
          <w:sz w:val="12"/>
          <w:szCs w:val="12"/>
        </w:rPr>
        <w:t>2. Положения о размещении площадных объектов</w:t>
      </w:r>
    </w:p>
    <w:p w:rsidR="00A340E8" w:rsidRPr="00A340E8" w:rsidRDefault="00A340E8" w:rsidP="00A340E8">
      <w:pPr>
        <w:spacing w:after="0" w:line="240" w:lineRule="auto"/>
        <w:jc w:val="center"/>
        <w:rPr>
          <w:rFonts w:ascii="Times New Roman" w:hAnsi="Times New Roman"/>
          <w:sz w:val="12"/>
          <w:szCs w:val="12"/>
        </w:rPr>
      </w:pPr>
      <w:r w:rsidRPr="00A340E8">
        <w:rPr>
          <w:rFonts w:ascii="Times New Roman" w:hAnsi="Times New Roman"/>
          <w:b/>
          <w:sz w:val="12"/>
          <w:szCs w:val="12"/>
        </w:rPr>
        <w:t>2.1 Сведения о размещении площадного объекта и его краткая характеристика</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Для строительства объекта АО "</w:t>
      </w:r>
      <w:proofErr w:type="spellStart"/>
      <w:r w:rsidRPr="00A340E8">
        <w:rPr>
          <w:rFonts w:ascii="Times New Roman" w:hAnsi="Times New Roman"/>
          <w:sz w:val="12"/>
          <w:szCs w:val="12"/>
        </w:rPr>
        <w:t>Самаранефтегаз</w:t>
      </w:r>
      <w:proofErr w:type="spellEnd"/>
      <w:r w:rsidRPr="00A340E8">
        <w:rPr>
          <w:rFonts w:ascii="Times New Roman" w:hAnsi="Times New Roman"/>
          <w:sz w:val="12"/>
          <w:szCs w:val="12"/>
        </w:rPr>
        <w:t xml:space="preserve">": 1076П «Компрессорная станция на УПСВ «Козловская»» на территории муниципального района Сергиевский Самарской области предусматривается строительство следующих площадных сооружений: </w:t>
      </w:r>
    </w:p>
    <w:p w:rsidR="00A340E8" w:rsidRPr="00A340E8" w:rsidRDefault="00A340E8" w:rsidP="00A340E8">
      <w:pPr>
        <w:spacing w:after="0" w:line="240" w:lineRule="auto"/>
        <w:ind w:firstLine="284"/>
        <w:jc w:val="both"/>
        <w:rPr>
          <w:rFonts w:ascii="Times New Roman" w:hAnsi="Times New Roman"/>
          <w:b/>
          <w:bCs/>
          <w:i/>
          <w:sz w:val="12"/>
          <w:szCs w:val="12"/>
        </w:rPr>
      </w:pPr>
      <w:r w:rsidRPr="00A340E8">
        <w:rPr>
          <w:rFonts w:ascii="Times New Roman" w:hAnsi="Times New Roman"/>
          <w:sz w:val="12"/>
          <w:szCs w:val="12"/>
        </w:rPr>
        <w:t xml:space="preserve">- </w:t>
      </w:r>
      <w:r w:rsidRPr="00A340E8">
        <w:rPr>
          <w:rFonts w:ascii="Times New Roman" w:hAnsi="Times New Roman"/>
          <w:b/>
          <w:bCs/>
          <w:i/>
          <w:sz w:val="12"/>
          <w:szCs w:val="12"/>
        </w:rPr>
        <w:t>Площадка КС</w:t>
      </w:r>
    </w:p>
    <w:p w:rsidR="00A340E8" w:rsidRPr="00A340E8" w:rsidRDefault="00A340E8" w:rsidP="00A340E8">
      <w:pPr>
        <w:spacing w:after="0" w:line="240" w:lineRule="auto"/>
        <w:ind w:firstLine="284"/>
        <w:jc w:val="both"/>
        <w:rPr>
          <w:rFonts w:ascii="Times New Roman" w:hAnsi="Times New Roman"/>
          <w:bCs/>
          <w:sz w:val="12"/>
          <w:szCs w:val="12"/>
        </w:rPr>
      </w:pPr>
      <w:r w:rsidRPr="00A340E8">
        <w:rPr>
          <w:rFonts w:ascii="Times New Roman" w:hAnsi="Times New Roman"/>
          <w:bCs/>
          <w:sz w:val="12"/>
          <w:szCs w:val="12"/>
        </w:rPr>
        <w:t xml:space="preserve">В административном отношении объект расположен в Сергиевском районе Самарской области, в </w:t>
      </w:r>
      <w:smartTag w:uri="urn:schemas-microsoft-com:office:smarttags" w:element="metricconverter">
        <w:smartTagPr>
          <w:attr w:name="ProductID" w:val="3,0 км"/>
        </w:smartTagPr>
        <w:r w:rsidRPr="00A340E8">
          <w:rPr>
            <w:rFonts w:ascii="Times New Roman" w:hAnsi="Times New Roman"/>
            <w:bCs/>
            <w:sz w:val="12"/>
            <w:szCs w:val="12"/>
          </w:rPr>
          <w:t>3,0 км</w:t>
        </w:r>
      </w:smartTag>
      <w:r w:rsidRPr="00A340E8">
        <w:rPr>
          <w:rFonts w:ascii="Times New Roman" w:hAnsi="Times New Roman"/>
          <w:bCs/>
          <w:sz w:val="12"/>
          <w:szCs w:val="12"/>
        </w:rPr>
        <w:t xml:space="preserve"> юго-восточнее с</w:t>
      </w:r>
      <w:smartTag w:uri="urn:schemas-microsoft-com:office:smarttags" w:element="PersonName">
        <w:r w:rsidRPr="00A340E8">
          <w:rPr>
            <w:rFonts w:ascii="Times New Roman" w:hAnsi="Times New Roman"/>
            <w:bCs/>
            <w:sz w:val="12"/>
            <w:szCs w:val="12"/>
          </w:rPr>
          <w:t>.</w:t>
        </w:r>
      </w:smartTag>
      <w:r w:rsidRPr="00A340E8">
        <w:rPr>
          <w:rFonts w:ascii="Times New Roman" w:hAnsi="Times New Roman"/>
          <w:bCs/>
          <w:sz w:val="12"/>
          <w:szCs w:val="12"/>
        </w:rPr>
        <w:t xml:space="preserve"> </w:t>
      </w:r>
      <w:proofErr w:type="spellStart"/>
      <w:r w:rsidRPr="00A340E8">
        <w:rPr>
          <w:rFonts w:ascii="Times New Roman" w:hAnsi="Times New Roman"/>
          <w:bCs/>
          <w:sz w:val="12"/>
          <w:szCs w:val="12"/>
        </w:rPr>
        <w:t>Ниж</w:t>
      </w:r>
      <w:proofErr w:type="gramStart"/>
      <w:r w:rsidRPr="00A340E8">
        <w:rPr>
          <w:rFonts w:ascii="Times New Roman" w:hAnsi="Times New Roman"/>
          <w:bCs/>
          <w:sz w:val="12"/>
          <w:szCs w:val="12"/>
        </w:rPr>
        <w:t>.К</w:t>
      </w:r>
      <w:proofErr w:type="gramEnd"/>
      <w:r w:rsidRPr="00A340E8">
        <w:rPr>
          <w:rFonts w:ascii="Times New Roman" w:hAnsi="Times New Roman"/>
          <w:bCs/>
          <w:sz w:val="12"/>
          <w:szCs w:val="12"/>
        </w:rPr>
        <w:t>озловка</w:t>
      </w:r>
      <w:proofErr w:type="spellEnd"/>
      <w:r w:rsidRPr="00A340E8">
        <w:rPr>
          <w:rFonts w:ascii="Times New Roman" w:hAnsi="Times New Roman"/>
          <w:bCs/>
          <w:sz w:val="12"/>
          <w:szCs w:val="12"/>
        </w:rPr>
        <w:t>.</w:t>
      </w:r>
    </w:p>
    <w:p w:rsidR="00A340E8" w:rsidRPr="00A340E8" w:rsidRDefault="00A340E8" w:rsidP="00A340E8">
      <w:pPr>
        <w:spacing w:after="0" w:line="240" w:lineRule="auto"/>
        <w:ind w:firstLine="284"/>
        <w:jc w:val="both"/>
        <w:rPr>
          <w:rFonts w:ascii="Times New Roman" w:hAnsi="Times New Roman"/>
          <w:bCs/>
          <w:sz w:val="12"/>
          <w:szCs w:val="12"/>
        </w:rPr>
      </w:pPr>
      <w:r w:rsidRPr="00A340E8">
        <w:rPr>
          <w:rFonts w:ascii="Times New Roman" w:hAnsi="Times New Roman"/>
          <w:bCs/>
          <w:sz w:val="12"/>
          <w:szCs w:val="12"/>
        </w:rPr>
        <w:t xml:space="preserve">В геоморфологическом отношении территория объекта расположена на северо-восточном склоне водораздела рек Сургут и </w:t>
      </w:r>
      <w:proofErr w:type="spellStart"/>
      <w:r w:rsidRPr="00A340E8">
        <w:rPr>
          <w:rFonts w:ascii="Times New Roman" w:hAnsi="Times New Roman"/>
          <w:bCs/>
          <w:sz w:val="12"/>
          <w:szCs w:val="12"/>
        </w:rPr>
        <w:t>Козловка</w:t>
      </w:r>
      <w:proofErr w:type="spellEnd"/>
      <w:smartTag w:uri="urn:schemas-microsoft-com:office:smarttags" w:element="PersonName">
        <w:r w:rsidRPr="00A340E8">
          <w:rPr>
            <w:rFonts w:ascii="Times New Roman" w:hAnsi="Times New Roman"/>
            <w:bCs/>
            <w:sz w:val="12"/>
            <w:szCs w:val="12"/>
          </w:rPr>
          <w:t>.</w:t>
        </w:r>
      </w:smartTag>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Отвод под строительство площадных объектов  рассчитан в соответствии:</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 с нормами отвода земель для нефтяных и газовых скважин СН 459-74;</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 с земельным кодексом Российской Федерации от 25.10.2001 года №136-ФЗ;</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 с генеральным планом сельского поселения Захаркино муниципального района Сергиевский Самарской области;</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 с проектными решениями объекта.</w:t>
      </w:r>
    </w:p>
    <w:p w:rsidR="00A340E8" w:rsidRPr="00A340E8" w:rsidRDefault="00A340E8" w:rsidP="00A340E8">
      <w:pPr>
        <w:spacing w:after="0" w:line="240" w:lineRule="auto"/>
        <w:jc w:val="both"/>
        <w:rPr>
          <w:rFonts w:ascii="Times New Roman" w:hAnsi="Times New Roman"/>
          <w:sz w:val="12"/>
          <w:szCs w:val="12"/>
        </w:rPr>
      </w:pPr>
    </w:p>
    <w:p w:rsidR="00A340E8" w:rsidRPr="00A340E8" w:rsidRDefault="00A340E8" w:rsidP="00A340E8">
      <w:pPr>
        <w:spacing w:after="0" w:line="240" w:lineRule="auto"/>
        <w:jc w:val="center"/>
        <w:rPr>
          <w:rFonts w:ascii="Times New Roman" w:hAnsi="Times New Roman"/>
          <w:b/>
          <w:sz w:val="12"/>
          <w:szCs w:val="12"/>
        </w:rPr>
      </w:pPr>
      <w:r w:rsidRPr="00A340E8">
        <w:rPr>
          <w:rFonts w:ascii="Times New Roman" w:hAnsi="Times New Roman"/>
          <w:b/>
          <w:sz w:val="12"/>
          <w:szCs w:val="12"/>
        </w:rPr>
        <w:t>3. Сведения о размещении объектов АО "</w:t>
      </w:r>
      <w:proofErr w:type="spellStart"/>
      <w:r w:rsidRPr="00A340E8">
        <w:rPr>
          <w:rFonts w:ascii="Times New Roman" w:hAnsi="Times New Roman"/>
          <w:b/>
          <w:sz w:val="12"/>
          <w:szCs w:val="12"/>
        </w:rPr>
        <w:t>Самаранефтегаз</w:t>
      </w:r>
      <w:proofErr w:type="spellEnd"/>
      <w:r w:rsidRPr="00A340E8">
        <w:rPr>
          <w:rFonts w:ascii="Times New Roman" w:hAnsi="Times New Roman"/>
          <w:b/>
          <w:sz w:val="12"/>
          <w:szCs w:val="12"/>
        </w:rPr>
        <w:t>" на осваиваемой территории.</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A340E8" w:rsidRPr="00A340E8" w:rsidRDefault="00A340E8" w:rsidP="00A340E8">
      <w:pPr>
        <w:spacing w:after="0" w:line="240" w:lineRule="auto"/>
        <w:ind w:firstLine="284"/>
        <w:jc w:val="both"/>
        <w:rPr>
          <w:rFonts w:ascii="Times New Roman" w:hAnsi="Times New Roman"/>
          <w:sz w:val="12"/>
          <w:szCs w:val="12"/>
        </w:rPr>
      </w:pPr>
      <w:r w:rsidRPr="00A340E8">
        <w:rPr>
          <w:rFonts w:ascii="Times New Roman" w:hAnsi="Times New Roman"/>
          <w:sz w:val="12"/>
          <w:szCs w:val="12"/>
        </w:rPr>
        <w:t>Существующая дорожно-транспортная сеть обеспечивает внешний подъезд к участку строительства объекта АО "</w:t>
      </w:r>
      <w:proofErr w:type="spellStart"/>
      <w:r w:rsidRPr="00A340E8">
        <w:rPr>
          <w:rFonts w:ascii="Times New Roman" w:hAnsi="Times New Roman"/>
          <w:sz w:val="12"/>
          <w:szCs w:val="12"/>
        </w:rPr>
        <w:t>Самаранефтегаз</w:t>
      </w:r>
      <w:proofErr w:type="spellEnd"/>
      <w:r w:rsidRPr="00A340E8">
        <w:rPr>
          <w:rFonts w:ascii="Times New Roman" w:hAnsi="Times New Roman"/>
          <w:sz w:val="12"/>
          <w:szCs w:val="12"/>
        </w:rPr>
        <w:t>": 1076П «Компрессорная станция на УПСВ «Козловская»» на территории муниципального района Сергиевский Самарской области.</w:t>
      </w:r>
    </w:p>
    <w:p w:rsidR="00F276AA" w:rsidRDefault="00F276AA" w:rsidP="00476836">
      <w:pPr>
        <w:spacing w:after="0" w:line="240" w:lineRule="auto"/>
        <w:jc w:val="both"/>
        <w:rPr>
          <w:rFonts w:ascii="Times New Roman" w:hAnsi="Times New Roman"/>
          <w:sz w:val="12"/>
          <w:szCs w:val="12"/>
        </w:rPr>
      </w:pPr>
    </w:p>
    <w:p w:rsidR="00765DDC" w:rsidRPr="00765DDC" w:rsidRDefault="00765DDC" w:rsidP="00765DDC">
      <w:pPr>
        <w:spacing w:after="0" w:line="240" w:lineRule="auto"/>
        <w:jc w:val="center"/>
        <w:rPr>
          <w:rFonts w:ascii="Times New Roman" w:hAnsi="Times New Roman"/>
          <w:b/>
          <w:sz w:val="12"/>
          <w:szCs w:val="12"/>
        </w:rPr>
      </w:pPr>
      <w:r w:rsidRPr="00765DDC">
        <w:rPr>
          <w:rFonts w:ascii="Times New Roman" w:hAnsi="Times New Roman"/>
          <w:b/>
          <w:sz w:val="12"/>
          <w:szCs w:val="12"/>
        </w:rPr>
        <w:t>ПРОЕКТ ПЛАНИРОВКИ ТЕРРИТОРИИ</w:t>
      </w:r>
    </w:p>
    <w:p w:rsidR="00765DDC" w:rsidRPr="00765DDC" w:rsidRDefault="00765DDC" w:rsidP="00765DDC">
      <w:pPr>
        <w:spacing w:after="0" w:line="240" w:lineRule="auto"/>
        <w:jc w:val="center"/>
        <w:rPr>
          <w:rFonts w:ascii="Times New Roman" w:hAnsi="Times New Roman"/>
          <w:b/>
          <w:sz w:val="12"/>
          <w:szCs w:val="12"/>
        </w:rPr>
      </w:pPr>
      <w:r w:rsidRPr="00765DDC">
        <w:rPr>
          <w:rFonts w:ascii="Times New Roman" w:hAnsi="Times New Roman"/>
          <w:b/>
          <w:sz w:val="12"/>
          <w:szCs w:val="12"/>
        </w:rPr>
        <w:t>(ПРОЕКТ МЕЖЕВАНИЯ ТЕРРИТОРИИ)</w:t>
      </w:r>
    </w:p>
    <w:p w:rsidR="00765DDC" w:rsidRPr="00765DDC" w:rsidRDefault="00765DDC" w:rsidP="00765DDC">
      <w:pPr>
        <w:spacing w:after="0" w:line="240" w:lineRule="auto"/>
        <w:jc w:val="center"/>
        <w:rPr>
          <w:rFonts w:ascii="Times New Roman" w:hAnsi="Times New Roman"/>
          <w:b/>
          <w:bCs/>
          <w:sz w:val="12"/>
          <w:szCs w:val="12"/>
        </w:rPr>
      </w:pPr>
      <w:r w:rsidRPr="00765DDC">
        <w:rPr>
          <w:rFonts w:ascii="Times New Roman" w:hAnsi="Times New Roman"/>
          <w:b/>
          <w:bCs/>
          <w:sz w:val="12"/>
          <w:szCs w:val="12"/>
        </w:rPr>
        <w:t>Основание для выполнения проекта межевания.</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765DDC">
        <w:rPr>
          <w:rFonts w:ascii="Times New Roman" w:hAnsi="Times New Roman"/>
          <w:sz w:val="12"/>
          <w:szCs w:val="12"/>
        </w:rPr>
        <w:t>Самаранефтегаз</w:t>
      </w:r>
      <w:proofErr w:type="spellEnd"/>
      <w:r w:rsidRPr="00765DDC">
        <w:rPr>
          <w:rFonts w:ascii="Times New Roman" w:hAnsi="Times New Roman"/>
          <w:sz w:val="12"/>
          <w:szCs w:val="12"/>
        </w:rPr>
        <w:t>": 1076П «Компрессорная станция на УПСВ «Козловская»»  согласно:</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 Технического задания на выполнение проекта планировки территории и проекта межевания территории объекта: 1076П «Компрессорная станция на УПСВ «Козловская»» на территории муниципального района Сергиевский Самарской области</w:t>
      </w:r>
      <w:proofErr w:type="gramStart"/>
      <w:r w:rsidRPr="00765DDC">
        <w:rPr>
          <w:rFonts w:ascii="Times New Roman" w:hAnsi="Times New Roman"/>
          <w:sz w:val="12"/>
          <w:szCs w:val="12"/>
        </w:rPr>
        <w:t>.;</w:t>
      </w:r>
      <w:proofErr w:type="gramEnd"/>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 xml:space="preserve">- Сведений государственного кадастрового учета </w:t>
      </w:r>
    </w:p>
    <w:p w:rsidR="00765DDC" w:rsidRPr="00765DDC" w:rsidRDefault="00765DDC" w:rsidP="00765DDC">
      <w:pPr>
        <w:spacing w:after="0" w:line="240" w:lineRule="auto"/>
        <w:ind w:firstLine="284"/>
        <w:jc w:val="both"/>
        <w:rPr>
          <w:rFonts w:ascii="Times New Roman" w:hAnsi="Times New Roman"/>
          <w:sz w:val="12"/>
          <w:szCs w:val="12"/>
        </w:rPr>
      </w:pPr>
    </w:p>
    <w:p w:rsidR="00765DDC" w:rsidRPr="00765DDC" w:rsidRDefault="00765DDC" w:rsidP="00765DDC">
      <w:pPr>
        <w:spacing w:after="0" w:line="240" w:lineRule="auto"/>
        <w:jc w:val="center"/>
        <w:rPr>
          <w:rFonts w:ascii="Times New Roman" w:hAnsi="Times New Roman"/>
          <w:b/>
          <w:bCs/>
          <w:sz w:val="12"/>
          <w:szCs w:val="12"/>
        </w:rPr>
      </w:pPr>
      <w:r w:rsidRPr="00765DDC">
        <w:rPr>
          <w:rFonts w:ascii="Times New Roman" w:hAnsi="Times New Roman"/>
          <w:b/>
          <w:bCs/>
          <w:sz w:val="12"/>
          <w:szCs w:val="12"/>
        </w:rPr>
        <w:t>Цели и задачи выполнения проекта межевания территории</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Сформированные земельные участки должны обеспечить:</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 возможность долгосрочного использования земельного участка.</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В процессе межевания решаются следующие задачи:</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 установление границ земельных участков необходимых для размещения объекта АО "</w:t>
      </w:r>
      <w:proofErr w:type="spellStart"/>
      <w:r w:rsidRPr="00765DDC">
        <w:rPr>
          <w:rFonts w:ascii="Times New Roman" w:hAnsi="Times New Roman"/>
          <w:sz w:val="12"/>
          <w:szCs w:val="12"/>
        </w:rPr>
        <w:t>Самаранефтегаз</w:t>
      </w:r>
      <w:proofErr w:type="spellEnd"/>
      <w:r w:rsidRPr="00765DDC">
        <w:rPr>
          <w:rFonts w:ascii="Times New Roman" w:hAnsi="Times New Roman"/>
          <w:sz w:val="12"/>
          <w:szCs w:val="12"/>
        </w:rPr>
        <w:t xml:space="preserve">". </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Проектом межевания границ отображены:</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 красные линии, утвержденные в составе проекта планировки территории;</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-границы образуемых и изменяемых земельных участков и их частей.</w:t>
      </w:r>
    </w:p>
    <w:p w:rsidR="00765DDC" w:rsidRPr="00765DDC" w:rsidRDefault="00765DDC" w:rsidP="00765DDC">
      <w:pPr>
        <w:spacing w:after="0" w:line="240" w:lineRule="auto"/>
        <w:ind w:firstLine="284"/>
        <w:jc w:val="both"/>
        <w:rPr>
          <w:rFonts w:ascii="Times New Roman" w:hAnsi="Times New Roman"/>
          <w:b/>
          <w:sz w:val="12"/>
          <w:szCs w:val="12"/>
        </w:rPr>
      </w:pPr>
    </w:p>
    <w:p w:rsidR="00765DDC" w:rsidRPr="00765DDC" w:rsidRDefault="00765DDC" w:rsidP="00765DDC">
      <w:pPr>
        <w:spacing w:after="0" w:line="240" w:lineRule="auto"/>
        <w:jc w:val="center"/>
        <w:rPr>
          <w:rFonts w:ascii="Times New Roman" w:hAnsi="Times New Roman"/>
          <w:sz w:val="12"/>
          <w:szCs w:val="12"/>
        </w:rPr>
      </w:pPr>
      <w:r w:rsidRPr="00765DDC">
        <w:rPr>
          <w:rFonts w:ascii="Times New Roman" w:hAnsi="Times New Roman"/>
          <w:b/>
          <w:sz w:val="12"/>
          <w:szCs w:val="12"/>
        </w:rPr>
        <w:t>ВЫВОДЫ ПО ПРОЕКТУ</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bCs/>
          <w:sz w:val="12"/>
          <w:szCs w:val="12"/>
        </w:rPr>
        <w:t>Настоящим проектом выполнено:</w:t>
      </w:r>
      <w:r w:rsidRPr="00765DDC">
        <w:rPr>
          <w:rFonts w:ascii="Times New Roman" w:hAnsi="Times New Roman"/>
          <w:sz w:val="12"/>
          <w:szCs w:val="12"/>
        </w:rPr>
        <w:t xml:space="preserve"> </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 Формирование границ образуемых и изменяемых земельных участков и их частей.</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 xml:space="preserve">Размеры образуемых земельных участков под строительство линейного объекта приняты в соответствии с проектом полосы отвода. </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Проект межевания выполняется с учетом сохранения ранее образованных земельных участков, зарегистрированных в ГКН.</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765DDC">
        <w:rPr>
          <w:rFonts w:ascii="Times New Roman" w:hAnsi="Times New Roman"/>
          <w:sz w:val="12"/>
          <w:szCs w:val="12"/>
        </w:rPr>
        <w:t>выполненном</w:t>
      </w:r>
      <w:proofErr w:type="gramEnd"/>
      <w:r w:rsidRPr="00765DDC">
        <w:rPr>
          <w:rFonts w:ascii="Times New Roman" w:hAnsi="Times New Roman"/>
          <w:sz w:val="12"/>
          <w:szCs w:val="12"/>
        </w:rPr>
        <w:t xml:space="preserve"> в М 1:2000.       </w:t>
      </w:r>
    </w:p>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 xml:space="preserve">  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765DDC" w:rsidRPr="00765DDC" w:rsidRDefault="00765DDC" w:rsidP="00765DDC">
      <w:pPr>
        <w:spacing w:after="0" w:line="240" w:lineRule="auto"/>
        <w:ind w:firstLine="284"/>
        <w:jc w:val="both"/>
        <w:rPr>
          <w:rFonts w:ascii="Times New Roman" w:hAnsi="Times New Roman"/>
          <w:i/>
          <w:sz w:val="12"/>
          <w:szCs w:val="12"/>
        </w:rPr>
      </w:pPr>
      <w:r w:rsidRPr="00765DDC">
        <w:rPr>
          <w:rFonts w:ascii="Times New Roman" w:hAnsi="Times New Roman"/>
          <w:i/>
          <w:sz w:val="12"/>
          <w:szCs w:val="12"/>
        </w:rPr>
        <w:t xml:space="preserve">Сведения о земельных </w:t>
      </w:r>
      <w:proofErr w:type="gramStart"/>
      <w:r w:rsidRPr="00765DDC">
        <w:rPr>
          <w:rFonts w:ascii="Times New Roman" w:hAnsi="Times New Roman"/>
          <w:i/>
          <w:sz w:val="12"/>
          <w:szCs w:val="12"/>
        </w:rPr>
        <w:t>участках</w:t>
      </w:r>
      <w:proofErr w:type="gramEnd"/>
      <w:r w:rsidRPr="00765DDC">
        <w:rPr>
          <w:rFonts w:ascii="Times New Roman" w:hAnsi="Times New Roman"/>
          <w:i/>
          <w:sz w:val="12"/>
          <w:szCs w:val="12"/>
        </w:rPr>
        <w:t xml:space="preserve"> поставленных на государственный кадастровый учет</w:t>
      </w:r>
    </w:p>
    <w:tbl>
      <w:tblPr>
        <w:tblStyle w:val="af1"/>
        <w:tblW w:w="7513" w:type="dxa"/>
        <w:tblInd w:w="108" w:type="dxa"/>
        <w:tblLayout w:type="fixed"/>
        <w:tblLook w:val="01E0" w:firstRow="1" w:lastRow="1" w:firstColumn="1" w:lastColumn="1" w:noHBand="0" w:noVBand="0"/>
      </w:tblPr>
      <w:tblGrid>
        <w:gridCol w:w="426"/>
        <w:gridCol w:w="2126"/>
        <w:gridCol w:w="709"/>
        <w:gridCol w:w="2551"/>
        <w:gridCol w:w="1701"/>
      </w:tblGrid>
      <w:tr w:rsidR="00765DDC" w:rsidRPr="00765DDC" w:rsidTr="00765DDC">
        <w:tc>
          <w:tcPr>
            <w:tcW w:w="426"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lastRenderedPageBreak/>
              <w:t>№</w:t>
            </w:r>
            <w:proofErr w:type="gramStart"/>
            <w:r w:rsidRPr="00765DDC">
              <w:rPr>
                <w:rFonts w:ascii="Times New Roman" w:hAnsi="Times New Roman"/>
                <w:sz w:val="12"/>
                <w:szCs w:val="12"/>
              </w:rPr>
              <w:t>п</w:t>
            </w:r>
            <w:proofErr w:type="gramEnd"/>
            <w:r w:rsidRPr="00765DDC">
              <w:rPr>
                <w:rFonts w:ascii="Times New Roman" w:hAnsi="Times New Roman"/>
                <w:sz w:val="12"/>
                <w:szCs w:val="12"/>
              </w:rPr>
              <w:t>/п</w:t>
            </w:r>
          </w:p>
        </w:tc>
        <w:tc>
          <w:tcPr>
            <w:tcW w:w="2126"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Кадастровый номер</w:t>
            </w:r>
          </w:p>
        </w:tc>
        <w:tc>
          <w:tcPr>
            <w:tcW w:w="709"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Категория</w:t>
            </w:r>
          </w:p>
        </w:tc>
        <w:tc>
          <w:tcPr>
            <w:tcW w:w="2551"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Сведения о правах и землепользователях</w:t>
            </w:r>
          </w:p>
        </w:tc>
        <w:tc>
          <w:tcPr>
            <w:tcW w:w="1701"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Площадь образуемой части земельного участка</w:t>
            </w:r>
            <w:r>
              <w:rPr>
                <w:rFonts w:ascii="Times New Roman" w:hAnsi="Times New Roman"/>
                <w:sz w:val="12"/>
                <w:szCs w:val="12"/>
              </w:rPr>
              <w:t xml:space="preserve"> </w:t>
            </w:r>
            <w:proofErr w:type="gramStart"/>
            <w:r w:rsidRPr="00765DDC">
              <w:rPr>
                <w:rFonts w:ascii="Times New Roman" w:hAnsi="Times New Roman"/>
                <w:sz w:val="12"/>
                <w:szCs w:val="12"/>
              </w:rPr>
              <w:t>м</w:t>
            </w:r>
            <w:proofErr w:type="gramEnd"/>
            <w:r w:rsidRPr="00765DDC">
              <w:rPr>
                <w:rFonts w:ascii="Times New Roman" w:hAnsi="Times New Roman"/>
                <w:sz w:val="12"/>
                <w:szCs w:val="12"/>
              </w:rPr>
              <w:t>²</w:t>
            </w:r>
          </w:p>
        </w:tc>
      </w:tr>
      <w:tr w:rsidR="00765DDC" w:rsidRPr="00765DDC" w:rsidTr="00765DDC">
        <w:tc>
          <w:tcPr>
            <w:tcW w:w="426"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1</w:t>
            </w:r>
          </w:p>
        </w:tc>
        <w:tc>
          <w:tcPr>
            <w:tcW w:w="2126"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63:31:1809001:184 (сведения носят временный характер)</w:t>
            </w:r>
          </w:p>
        </w:tc>
        <w:tc>
          <w:tcPr>
            <w:tcW w:w="709"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с/х</w:t>
            </w:r>
          </w:p>
        </w:tc>
        <w:tc>
          <w:tcPr>
            <w:tcW w:w="2551"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Администрация муниципального района Сергиевский</w:t>
            </w:r>
          </w:p>
        </w:tc>
        <w:tc>
          <w:tcPr>
            <w:tcW w:w="1701"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8236</w:t>
            </w:r>
          </w:p>
        </w:tc>
      </w:tr>
      <w:tr w:rsidR="00765DDC" w:rsidRPr="00765DDC" w:rsidTr="00765DDC">
        <w:tc>
          <w:tcPr>
            <w:tcW w:w="426"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2</w:t>
            </w:r>
          </w:p>
        </w:tc>
        <w:tc>
          <w:tcPr>
            <w:tcW w:w="2126"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63:31:1809001:185 (сведения носят временный характер)</w:t>
            </w:r>
          </w:p>
        </w:tc>
        <w:tc>
          <w:tcPr>
            <w:tcW w:w="709"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с/х</w:t>
            </w:r>
          </w:p>
        </w:tc>
        <w:tc>
          <w:tcPr>
            <w:tcW w:w="2551"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ООО «СХС-С»</w:t>
            </w:r>
          </w:p>
        </w:tc>
        <w:tc>
          <w:tcPr>
            <w:tcW w:w="1701"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19241</w:t>
            </w:r>
          </w:p>
        </w:tc>
      </w:tr>
      <w:tr w:rsidR="00765DDC" w:rsidRPr="00765DDC" w:rsidTr="00765DDC">
        <w:tc>
          <w:tcPr>
            <w:tcW w:w="426"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3</w:t>
            </w:r>
          </w:p>
        </w:tc>
        <w:tc>
          <w:tcPr>
            <w:tcW w:w="2126"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63:31:0000000:4631 (сведения носят временный характер)</w:t>
            </w:r>
          </w:p>
        </w:tc>
        <w:tc>
          <w:tcPr>
            <w:tcW w:w="709"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с/х</w:t>
            </w:r>
          </w:p>
        </w:tc>
        <w:tc>
          <w:tcPr>
            <w:tcW w:w="2551"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ООО «СХС-С»</w:t>
            </w:r>
          </w:p>
        </w:tc>
        <w:tc>
          <w:tcPr>
            <w:tcW w:w="1701"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49359</w:t>
            </w:r>
          </w:p>
        </w:tc>
      </w:tr>
      <w:tr w:rsidR="00765DDC" w:rsidRPr="00765DDC" w:rsidTr="00765DDC">
        <w:tc>
          <w:tcPr>
            <w:tcW w:w="426" w:type="dxa"/>
          </w:tcPr>
          <w:p w:rsidR="00765DDC" w:rsidRPr="00765DDC" w:rsidRDefault="00765DDC" w:rsidP="00765DDC">
            <w:pPr>
              <w:jc w:val="both"/>
              <w:rPr>
                <w:rFonts w:ascii="Times New Roman" w:hAnsi="Times New Roman"/>
                <w:sz w:val="12"/>
                <w:szCs w:val="12"/>
              </w:rPr>
            </w:pPr>
          </w:p>
        </w:tc>
        <w:tc>
          <w:tcPr>
            <w:tcW w:w="2126"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63:31:0000000:4555</w:t>
            </w:r>
          </w:p>
        </w:tc>
        <w:tc>
          <w:tcPr>
            <w:tcW w:w="709"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с/х</w:t>
            </w:r>
          </w:p>
        </w:tc>
        <w:tc>
          <w:tcPr>
            <w:tcW w:w="2551"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Яковлев Виктор Егорович</w:t>
            </w:r>
          </w:p>
        </w:tc>
        <w:tc>
          <w:tcPr>
            <w:tcW w:w="1701"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5306</w:t>
            </w:r>
          </w:p>
        </w:tc>
      </w:tr>
    </w:tbl>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Общая площадь участков, поставленных на кадастровый учет: 82142 м².</w:t>
      </w:r>
    </w:p>
    <w:p w:rsidR="00765DDC" w:rsidRPr="00765DDC" w:rsidRDefault="00765DDC" w:rsidP="00765DDC">
      <w:pPr>
        <w:spacing w:after="0" w:line="240" w:lineRule="auto"/>
        <w:ind w:firstLine="284"/>
        <w:jc w:val="both"/>
        <w:rPr>
          <w:rFonts w:ascii="Times New Roman" w:hAnsi="Times New Roman"/>
          <w:i/>
          <w:sz w:val="12"/>
          <w:szCs w:val="12"/>
        </w:rPr>
      </w:pPr>
      <w:r w:rsidRPr="00765DDC">
        <w:rPr>
          <w:rFonts w:ascii="Times New Roman" w:hAnsi="Times New Roman"/>
          <w:i/>
          <w:sz w:val="12"/>
          <w:szCs w:val="12"/>
        </w:rPr>
        <w:t>Перечень образуемых земельных участков для строительства объекта</w:t>
      </w:r>
    </w:p>
    <w:tbl>
      <w:tblPr>
        <w:tblStyle w:val="af1"/>
        <w:tblW w:w="7513" w:type="dxa"/>
        <w:tblInd w:w="108" w:type="dxa"/>
        <w:tblLook w:val="01E0" w:firstRow="1" w:lastRow="1" w:firstColumn="1" w:lastColumn="1" w:noHBand="0" w:noVBand="0"/>
      </w:tblPr>
      <w:tblGrid>
        <w:gridCol w:w="494"/>
        <w:gridCol w:w="2058"/>
        <w:gridCol w:w="850"/>
        <w:gridCol w:w="3119"/>
        <w:gridCol w:w="992"/>
      </w:tblGrid>
      <w:tr w:rsidR="00765DDC" w:rsidRPr="00765DDC" w:rsidTr="00765DDC">
        <w:trPr>
          <w:trHeight w:val="20"/>
        </w:trPr>
        <w:tc>
          <w:tcPr>
            <w:tcW w:w="494"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w:t>
            </w:r>
            <w:proofErr w:type="gramStart"/>
            <w:r w:rsidRPr="00765DDC">
              <w:rPr>
                <w:rFonts w:ascii="Times New Roman" w:hAnsi="Times New Roman"/>
                <w:sz w:val="12"/>
                <w:szCs w:val="12"/>
              </w:rPr>
              <w:t>п</w:t>
            </w:r>
            <w:proofErr w:type="gramEnd"/>
            <w:r w:rsidRPr="00765DDC">
              <w:rPr>
                <w:rFonts w:ascii="Times New Roman" w:hAnsi="Times New Roman"/>
                <w:sz w:val="12"/>
                <w:szCs w:val="12"/>
              </w:rPr>
              <w:t>/п</w:t>
            </w:r>
          </w:p>
        </w:tc>
        <w:tc>
          <w:tcPr>
            <w:tcW w:w="2058"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Условный номер земельного участка</w:t>
            </w:r>
          </w:p>
        </w:tc>
        <w:tc>
          <w:tcPr>
            <w:tcW w:w="850"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Категория земель</w:t>
            </w:r>
          </w:p>
        </w:tc>
        <w:tc>
          <w:tcPr>
            <w:tcW w:w="3119"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Сведения о правах и землепользователях</w:t>
            </w:r>
          </w:p>
        </w:tc>
        <w:tc>
          <w:tcPr>
            <w:tcW w:w="992"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 xml:space="preserve">Площадь, </w:t>
            </w:r>
            <w:proofErr w:type="gramStart"/>
            <w:r w:rsidRPr="00765DDC">
              <w:rPr>
                <w:rFonts w:ascii="Times New Roman" w:hAnsi="Times New Roman"/>
                <w:sz w:val="12"/>
                <w:szCs w:val="12"/>
              </w:rPr>
              <w:t>м</w:t>
            </w:r>
            <w:proofErr w:type="gramEnd"/>
            <w:r w:rsidRPr="00765DDC">
              <w:rPr>
                <w:rFonts w:ascii="Times New Roman" w:hAnsi="Times New Roman"/>
                <w:sz w:val="12"/>
                <w:szCs w:val="12"/>
              </w:rPr>
              <w:t>²</w:t>
            </w:r>
          </w:p>
        </w:tc>
      </w:tr>
      <w:tr w:rsidR="00765DDC" w:rsidRPr="00765DDC" w:rsidTr="00765DDC">
        <w:trPr>
          <w:trHeight w:val="20"/>
        </w:trPr>
        <w:tc>
          <w:tcPr>
            <w:tcW w:w="494"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1</w:t>
            </w:r>
          </w:p>
        </w:tc>
        <w:tc>
          <w:tcPr>
            <w:tcW w:w="2058"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63:31:1809001:ЗУ</w:t>
            </w:r>
            <w:proofErr w:type="gramStart"/>
            <w:r w:rsidRPr="00765DDC">
              <w:rPr>
                <w:rFonts w:ascii="Times New Roman" w:hAnsi="Times New Roman"/>
                <w:sz w:val="12"/>
                <w:szCs w:val="12"/>
              </w:rPr>
              <w:t>1</w:t>
            </w:r>
            <w:proofErr w:type="gramEnd"/>
          </w:p>
        </w:tc>
        <w:tc>
          <w:tcPr>
            <w:tcW w:w="850"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с/х</w:t>
            </w:r>
          </w:p>
        </w:tc>
        <w:tc>
          <w:tcPr>
            <w:tcW w:w="3119"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Администрация муниципального района Сергиевский</w:t>
            </w:r>
          </w:p>
        </w:tc>
        <w:tc>
          <w:tcPr>
            <w:tcW w:w="992" w:type="dxa"/>
          </w:tcPr>
          <w:p w:rsidR="00765DDC" w:rsidRPr="00765DDC" w:rsidRDefault="00765DDC" w:rsidP="00765DDC">
            <w:pPr>
              <w:jc w:val="both"/>
              <w:rPr>
                <w:rFonts w:ascii="Times New Roman" w:hAnsi="Times New Roman"/>
                <w:sz w:val="12"/>
                <w:szCs w:val="12"/>
              </w:rPr>
            </w:pPr>
            <w:r w:rsidRPr="00765DDC">
              <w:rPr>
                <w:rFonts w:ascii="Times New Roman" w:hAnsi="Times New Roman"/>
                <w:sz w:val="12"/>
                <w:szCs w:val="12"/>
              </w:rPr>
              <w:t>577</w:t>
            </w:r>
          </w:p>
        </w:tc>
      </w:tr>
    </w:tbl>
    <w:p w:rsidR="00765DDC" w:rsidRPr="00765DDC" w:rsidRDefault="00765DDC" w:rsidP="00765DDC">
      <w:pPr>
        <w:spacing w:after="0" w:line="240" w:lineRule="auto"/>
        <w:ind w:firstLine="284"/>
        <w:jc w:val="both"/>
        <w:rPr>
          <w:rFonts w:ascii="Times New Roman" w:hAnsi="Times New Roman"/>
          <w:sz w:val="12"/>
          <w:szCs w:val="12"/>
        </w:rPr>
      </w:pPr>
      <w:r w:rsidRPr="00765DDC">
        <w:rPr>
          <w:rFonts w:ascii="Times New Roman" w:hAnsi="Times New Roman"/>
          <w:sz w:val="12"/>
          <w:szCs w:val="12"/>
        </w:rPr>
        <w:t>Общая площадь образуемых земельных участков: 577 м².</w:t>
      </w:r>
    </w:p>
    <w:p w:rsidR="00765DDC" w:rsidRPr="00765DDC" w:rsidRDefault="005A3154" w:rsidP="00765DDC">
      <w:pPr>
        <w:spacing w:after="0" w:line="240" w:lineRule="auto"/>
        <w:jc w:val="both"/>
        <w:rPr>
          <w:rFonts w:ascii="Times New Roman" w:hAnsi="Times New Roman"/>
          <w:sz w:val="12"/>
          <w:szCs w:val="12"/>
        </w:rPr>
      </w:pPr>
      <w:r>
        <w:rPr>
          <w:noProof/>
          <w:lang w:eastAsia="ru-RU"/>
        </w:rPr>
        <w:drawing>
          <wp:inline distT="0" distB="0" distL="0" distR="0">
            <wp:extent cx="4787660" cy="5236234"/>
            <wp:effectExtent l="0" t="0" r="0" b="0"/>
            <wp:docPr id="1" name="Рисунок 1" descr="C:\Users\Urist\AppData\Local\Microsoft\Windows\Temporary Internet Files\Content.Word\Схема элемента 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Схема элемента 107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88222" cy="5236849"/>
                    </a:xfrm>
                    <a:prstGeom prst="rect">
                      <a:avLst/>
                    </a:prstGeom>
                    <a:noFill/>
                    <a:ln>
                      <a:noFill/>
                    </a:ln>
                  </pic:spPr>
                </pic:pic>
              </a:graphicData>
            </a:graphic>
          </wp:inline>
        </w:drawing>
      </w:r>
    </w:p>
    <w:p w:rsidR="004811D2" w:rsidRDefault="005A3154" w:rsidP="00476836">
      <w:pPr>
        <w:spacing w:after="0" w:line="240" w:lineRule="auto"/>
        <w:jc w:val="both"/>
        <w:rPr>
          <w:rFonts w:ascii="Times New Roman" w:hAnsi="Times New Roman"/>
          <w:sz w:val="12"/>
          <w:szCs w:val="12"/>
        </w:rPr>
      </w:pPr>
      <w:r>
        <w:rPr>
          <w:noProof/>
          <w:lang w:eastAsia="ru-RU"/>
        </w:rPr>
        <w:lastRenderedPageBreak/>
        <w:drawing>
          <wp:inline distT="0" distB="0" distL="0" distR="0">
            <wp:extent cx="4735900" cy="2751827"/>
            <wp:effectExtent l="0" t="0" r="0" b="0"/>
            <wp:docPr id="2" name="Рисунок 2" descr="C:\Users\Urist\AppData\Local\Microsoft\Windows\Temporary Internet Files\Content.Word\Чертеж межевания территории 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Чертеж межевания территории 107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6572" cy="2752217"/>
                    </a:xfrm>
                    <a:prstGeom prst="rect">
                      <a:avLst/>
                    </a:prstGeom>
                    <a:noFill/>
                    <a:ln>
                      <a:noFill/>
                    </a:ln>
                  </pic:spPr>
                </pic:pic>
              </a:graphicData>
            </a:graphic>
          </wp:inline>
        </w:drawing>
      </w:r>
    </w:p>
    <w:p w:rsidR="004811D2" w:rsidRDefault="008054D5" w:rsidP="00476836">
      <w:pPr>
        <w:spacing w:after="0" w:line="240" w:lineRule="auto"/>
        <w:jc w:val="both"/>
        <w:rPr>
          <w:rFonts w:ascii="Times New Roman" w:hAnsi="Times New Roman"/>
          <w:sz w:val="12"/>
          <w:szCs w:val="12"/>
        </w:rPr>
      </w:pPr>
      <w:r>
        <w:rPr>
          <w:noProof/>
          <w:lang w:eastAsia="ru-RU"/>
        </w:rPr>
        <w:drawing>
          <wp:inline distT="0" distB="0" distL="0" distR="0">
            <wp:extent cx="4787660" cy="2794958"/>
            <wp:effectExtent l="0" t="0" r="0" b="0"/>
            <wp:docPr id="3" name="Рисунок 3" descr="C:\Users\Urist\AppData\Local\Microsoft\Windows\Temporary Internet Files\Content.Word\Чертеж планировки территории 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Чертеж планировки территории 107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8336" cy="2795353"/>
                    </a:xfrm>
                    <a:prstGeom prst="rect">
                      <a:avLst/>
                    </a:prstGeom>
                    <a:noFill/>
                    <a:ln>
                      <a:noFill/>
                    </a:ln>
                  </pic:spPr>
                </pic:pic>
              </a:graphicData>
            </a:graphic>
          </wp:inline>
        </w:drawing>
      </w:r>
    </w:p>
    <w:p w:rsidR="001018A1" w:rsidRDefault="001018A1" w:rsidP="001018A1">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1018A1" w:rsidRPr="008B3E75" w:rsidRDefault="001018A1" w:rsidP="001018A1">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1018A1" w:rsidRPr="008B3E75" w:rsidRDefault="001018A1" w:rsidP="001018A1">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1018A1" w:rsidRPr="008B3E75" w:rsidRDefault="001018A1" w:rsidP="001018A1">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1018A1" w:rsidRPr="008B3E75" w:rsidRDefault="001018A1" w:rsidP="001018A1">
      <w:pPr>
        <w:spacing w:after="0" w:line="240" w:lineRule="auto"/>
        <w:jc w:val="center"/>
        <w:rPr>
          <w:rFonts w:ascii="Times New Roman" w:eastAsia="Calibri" w:hAnsi="Times New Roman" w:cs="Times New Roman"/>
          <w:sz w:val="12"/>
          <w:szCs w:val="12"/>
        </w:rPr>
      </w:pPr>
    </w:p>
    <w:p w:rsidR="001018A1" w:rsidRPr="008B3E75" w:rsidRDefault="001018A1" w:rsidP="001018A1">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1018A1" w:rsidRPr="000A361E" w:rsidRDefault="001018A1" w:rsidP="001018A1">
      <w:pPr>
        <w:spacing w:after="0" w:line="240" w:lineRule="auto"/>
        <w:jc w:val="both"/>
        <w:rPr>
          <w:rFonts w:ascii="Times New Roman" w:hAnsi="Times New Roman"/>
          <w:sz w:val="12"/>
          <w:szCs w:val="12"/>
        </w:rPr>
      </w:pPr>
      <w:r>
        <w:rPr>
          <w:rFonts w:ascii="Times New Roman" w:eastAsia="Calibri" w:hAnsi="Times New Roman" w:cs="Times New Roman"/>
          <w:sz w:val="12"/>
          <w:szCs w:val="12"/>
        </w:rPr>
        <w:t>10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w:t>
      </w:r>
    </w:p>
    <w:p w:rsidR="001018A1" w:rsidRDefault="001018A1" w:rsidP="001018A1">
      <w:pPr>
        <w:spacing w:after="0" w:line="240" w:lineRule="auto"/>
        <w:jc w:val="center"/>
        <w:rPr>
          <w:rFonts w:ascii="Times New Roman" w:hAnsi="Times New Roman"/>
          <w:b/>
          <w:sz w:val="12"/>
          <w:szCs w:val="12"/>
        </w:rPr>
      </w:pPr>
      <w:r w:rsidRPr="001018A1">
        <w:rPr>
          <w:rFonts w:ascii="Times New Roman" w:hAnsi="Times New Roman"/>
          <w:b/>
          <w:sz w:val="12"/>
          <w:szCs w:val="12"/>
        </w:rPr>
        <w:t xml:space="preserve">О подготовке документации по планировке и межеванию территории для проектирования и строительства объекта  </w:t>
      </w:r>
    </w:p>
    <w:p w:rsidR="001018A1" w:rsidRPr="001018A1" w:rsidRDefault="001018A1" w:rsidP="001018A1">
      <w:pPr>
        <w:spacing w:after="0" w:line="240" w:lineRule="auto"/>
        <w:jc w:val="center"/>
        <w:rPr>
          <w:rFonts w:ascii="Times New Roman" w:hAnsi="Times New Roman"/>
          <w:b/>
          <w:sz w:val="12"/>
          <w:szCs w:val="12"/>
        </w:rPr>
      </w:pPr>
      <w:r w:rsidRPr="001018A1">
        <w:rPr>
          <w:rFonts w:ascii="Times New Roman" w:hAnsi="Times New Roman"/>
          <w:b/>
          <w:sz w:val="12"/>
          <w:szCs w:val="12"/>
        </w:rPr>
        <w:t>«2654П «Техническое перевооружение АГЗУ №9 Казанского месторождения»» в границах сельского поселения Воротнее муниципального район</w:t>
      </w:r>
      <w:r>
        <w:rPr>
          <w:rFonts w:ascii="Times New Roman" w:hAnsi="Times New Roman"/>
          <w:b/>
          <w:sz w:val="12"/>
          <w:szCs w:val="12"/>
        </w:rPr>
        <w:t>а Сергиевский Самарской области</w:t>
      </w:r>
    </w:p>
    <w:p w:rsidR="001018A1" w:rsidRPr="001018A1" w:rsidRDefault="001018A1" w:rsidP="001018A1">
      <w:pPr>
        <w:spacing w:after="0" w:line="240" w:lineRule="auto"/>
        <w:jc w:val="both"/>
        <w:rPr>
          <w:rFonts w:ascii="Times New Roman" w:hAnsi="Times New Roman"/>
          <w:sz w:val="12"/>
          <w:szCs w:val="12"/>
        </w:rPr>
      </w:pPr>
    </w:p>
    <w:p w:rsidR="00ED427C" w:rsidRDefault="001018A1" w:rsidP="001018A1">
      <w:pPr>
        <w:spacing w:after="0" w:line="240" w:lineRule="auto"/>
        <w:ind w:firstLine="284"/>
        <w:jc w:val="both"/>
        <w:rPr>
          <w:rFonts w:ascii="Times New Roman" w:hAnsi="Times New Roman"/>
          <w:sz w:val="12"/>
          <w:szCs w:val="12"/>
        </w:rPr>
      </w:pPr>
      <w:r w:rsidRPr="001018A1">
        <w:rPr>
          <w:rFonts w:ascii="Times New Roman" w:hAnsi="Times New Roman"/>
          <w:sz w:val="12"/>
          <w:szCs w:val="12"/>
        </w:rPr>
        <w:t>Рассмотрев заявление АО «</w:t>
      </w:r>
      <w:proofErr w:type="spellStart"/>
      <w:r w:rsidRPr="001018A1">
        <w:rPr>
          <w:rFonts w:ascii="Times New Roman" w:hAnsi="Times New Roman"/>
          <w:sz w:val="12"/>
          <w:szCs w:val="12"/>
        </w:rPr>
        <w:t>Самаранефтегаз</w:t>
      </w:r>
      <w:proofErr w:type="spellEnd"/>
      <w:r w:rsidRPr="001018A1">
        <w:rPr>
          <w:rFonts w:ascii="Times New Roman" w:hAnsi="Times New Roman"/>
          <w:sz w:val="12"/>
          <w:szCs w:val="12"/>
        </w:rPr>
        <w:t xml:space="preserve">» от 05.02.2016 г. о разработке документации  по планировке и межеванию территории </w:t>
      </w:r>
      <w:proofErr w:type="gramStart"/>
      <w:r w:rsidRPr="001018A1">
        <w:rPr>
          <w:rFonts w:ascii="Times New Roman" w:hAnsi="Times New Roman"/>
          <w:sz w:val="12"/>
          <w:szCs w:val="12"/>
        </w:rPr>
        <w:t>для</w:t>
      </w:r>
      <w:proofErr w:type="gramEnd"/>
      <w:r w:rsidRPr="001018A1">
        <w:rPr>
          <w:rFonts w:ascii="Times New Roman" w:hAnsi="Times New Roman"/>
          <w:sz w:val="12"/>
          <w:szCs w:val="12"/>
        </w:rPr>
        <w:t xml:space="preserve"> </w:t>
      </w:r>
    </w:p>
    <w:p w:rsidR="001018A1" w:rsidRPr="001018A1" w:rsidRDefault="001018A1" w:rsidP="00ED427C">
      <w:pPr>
        <w:spacing w:after="0" w:line="240" w:lineRule="auto"/>
        <w:jc w:val="both"/>
        <w:rPr>
          <w:rFonts w:ascii="Times New Roman" w:hAnsi="Times New Roman"/>
          <w:sz w:val="12"/>
          <w:szCs w:val="12"/>
        </w:rPr>
      </w:pPr>
      <w:proofErr w:type="gramStart"/>
      <w:r w:rsidRPr="001018A1">
        <w:rPr>
          <w:rFonts w:ascii="Times New Roman" w:hAnsi="Times New Roman"/>
          <w:sz w:val="12"/>
          <w:szCs w:val="12"/>
        </w:rPr>
        <w:lastRenderedPageBreak/>
        <w:t>проектирования и строительства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 на основании Градостроительного кодекса Российской Федерации от 29.12.2004 года №190-ФЗ, Федерального закона от 06.10.2003 г. №131-ФЗ «Об общих принципах организации местного самоуправления в Российской Федерации», Устава сельского поселения Воротнее муниципального района Сергиевский Самарской области, Генерального плана сельского поселения Воротнее</w:t>
      </w:r>
      <w:proofErr w:type="gramEnd"/>
      <w:r w:rsidRPr="001018A1">
        <w:rPr>
          <w:rFonts w:ascii="Times New Roman" w:hAnsi="Times New Roman"/>
          <w:sz w:val="12"/>
          <w:szCs w:val="12"/>
        </w:rPr>
        <w:t xml:space="preserve"> муниципального района Сергиевский Самарской области, Администрация сельского поселения Воротнее муниципального района Сергиевский Самарской области</w:t>
      </w:r>
    </w:p>
    <w:p w:rsidR="001018A1" w:rsidRPr="001018A1" w:rsidRDefault="001018A1" w:rsidP="001018A1">
      <w:pPr>
        <w:spacing w:after="0" w:line="240" w:lineRule="auto"/>
        <w:ind w:firstLine="284"/>
        <w:jc w:val="both"/>
        <w:rPr>
          <w:rFonts w:ascii="Times New Roman" w:hAnsi="Times New Roman"/>
          <w:sz w:val="12"/>
          <w:szCs w:val="12"/>
        </w:rPr>
      </w:pPr>
      <w:r w:rsidRPr="001018A1">
        <w:rPr>
          <w:rFonts w:ascii="Times New Roman" w:hAnsi="Times New Roman"/>
          <w:b/>
          <w:sz w:val="12"/>
          <w:szCs w:val="12"/>
        </w:rPr>
        <w:t>ПОСТАНОВЛЯЕТ</w:t>
      </w:r>
      <w:r w:rsidRPr="001018A1">
        <w:rPr>
          <w:rFonts w:ascii="Times New Roman" w:hAnsi="Times New Roman"/>
          <w:sz w:val="12"/>
          <w:szCs w:val="12"/>
        </w:rPr>
        <w:t>:</w:t>
      </w:r>
    </w:p>
    <w:p w:rsidR="001018A1" w:rsidRPr="001018A1" w:rsidRDefault="001018A1" w:rsidP="001018A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1018A1">
        <w:rPr>
          <w:rFonts w:ascii="Times New Roman" w:hAnsi="Times New Roman"/>
          <w:sz w:val="12"/>
          <w:szCs w:val="12"/>
        </w:rPr>
        <w:t>Подготовить документацию по планировке и межеванию территории для проектирования и строительства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w:t>
      </w:r>
    </w:p>
    <w:p w:rsidR="001018A1" w:rsidRPr="001018A1" w:rsidRDefault="001018A1" w:rsidP="001018A1">
      <w:pPr>
        <w:spacing w:after="0" w:line="240" w:lineRule="auto"/>
        <w:ind w:firstLine="284"/>
        <w:jc w:val="both"/>
        <w:rPr>
          <w:rFonts w:ascii="Times New Roman" w:hAnsi="Times New Roman"/>
          <w:sz w:val="12"/>
          <w:szCs w:val="12"/>
        </w:rPr>
      </w:pPr>
      <w:r w:rsidRPr="001018A1">
        <w:rPr>
          <w:rFonts w:ascii="Times New Roman" w:hAnsi="Times New Roman"/>
          <w:sz w:val="12"/>
          <w:szCs w:val="12"/>
        </w:rPr>
        <w:t>2</w:t>
      </w:r>
      <w:r>
        <w:rPr>
          <w:rFonts w:ascii="Times New Roman" w:hAnsi="Times New Roman"/>
          <w:sz w:val="12"/>
          <w:szCs w:val="12"/>
        </w:rPr>
        <w:t xml:space="preserve">. </w:t>
      </w:r>
      <w:r w:rsidRPr="001018A1">
        <w:rPr>
          <w:rFonts w:ascii="Times New Roman" w:hAnsi="Times New Roman"/>
          <w:sz w:val="12"/>
          <w:szCs w:val="12"/>
        </w:rPr>
        <w:t>Объект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 разместить на землях не разграниченной собственности с кадастровым номером 63:31:1706004, и землях с общей долевой собственностью, кадастровый номер участка 63:31:0000000:308. Схема расположения прилагается.</w:t>
      </w:r>
    </w:p>
    <w:p w:rsidR="001018A1" w:rsidRPr="001018A1" w:rsidRDefault="001018A1" w:rsidP="001018A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1018A1">
        <w:rPr>
          <w:rFonts w:ascii="Times New Roman" w:hAnsi="Times New Roman"/>
          <w:sz w:val="12"/>
          <w:szCs w:val="12"/>
        </w:rPr>
        <w:t>Планировку территории осуществить в целях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
    <w:p w:rsidR="001018A1" w:rsidRPr="001018A1" w:rsidRDefault="001018A1" w:rsidP="001018A1">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1018A1">
        <w:rPr>
          <w:rFonts w:ascii="Times New Roman" w:hAnsi="Times New Roman"/>
          <w:sz w:val="12"/>
          <w:szCs w:val="12"/>
        </w:rPr>
        <w:t>Подготовку документации по планировке и межеванию территории для проектирования и строительства объекта, указанного в пункте 1 настоящего постановления, осуществить в соответствии со сроками, указанными в заявлен</w:t>
      </w:r>
      <w:proofErr w:type="gramStart"/>
      <w:r w:rsidRPr="001018A1">
        <w:rPr>
          <w:rFonts w:ascii="Times New Roman" w:hAnsi="Times New Roman"/>
          <w:sz w:val="12"/>
          <w:szCs w:val="12"/>
        </w:rPr>
        <w:t>ии АО</w:t>
      </w:r>
      <w:proofErr w:type="gramEnd"/>
      <w:r w:rsidRPr="001018A1">
        <w:rPr>
          <w:rFonts w:ascii="Times New Roman" w:hAnsi="Times New Roman"/>
          <w:sz w:val="12"/>
          <w:szCs w:val="12"/>
        </w:rPr>
        <w:t xml:space="preserve"> «</w:t>
      </w:r>
      <w:proofErr w:type="spellStart"/>
      <w:r w:rsidRPr="001018A1">
        <w:rPr>
          <w:rFonts w:ascii="Times New Roman" w:hAnsi="Times New Roman"/>
          <w:sz w:val="12"/>
          <w:szCs w:val="12"/>
        </w:rPr>
        <w:t>Самаранефтегаз</w:t>
      </w:r>
      <w:proofErr w:type="spellEnd"/>
      <w:r w:rsidRPr="001018A1">
        <w:rPr>
          <w:rFonts w:ascii="Times New Roman" w:hAnsi="Times New Roman"/>
          <w:sz w:val="12"/>
          <w:szCs w:val="12"/>
        </w:rPr>
        <w:t>» не позднее февраля 2016 года.</w:t>
      </w:r>
    </w:p>
    <w:p w:rsidR="001018A1" w:rsidRPr="001018A1" w:rsidRDefault="001018A1" w:rsidP="001018A1">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proofErr w:type="gramStart"/>
      <w:r w:rsidRPr="001018A1">
        <w:rPr>
          <w:rFonts w:ascii="Times New Roman" w:hAnsi="Times New Roman"/>
          <w:sz w:val="12"/>
          <w:szCs w:val="12"/>
        </w:rPr>
        <w:t>Установить срок предоставления проекта планировки и межевания территории для проектирования и строительства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 на рассмотрение администрации сельского поселения Воротнее муниципального района Сергиевский Самарской области в течение 5 дней по окончанию работ по подготовке документации по планировке и межеванию территории для проектирования и строительства</w:t>
      </w:r>
      <w:proofErr w:type="gramEnd"/>
      <w:r w:rsidRPr="001018A1">
        <w:rPr>
          <w:rFonts w:ascii="Times New Roman" w:hAnsi="Times New Roman"/>
          <w:sz w:val="12"/>
          <w:szCs w:val="12"/>
        </w:rPr>
        <w:t xml:space="preserve"> объекта «2654П «Техническое перевооружение АГЗУ №9 Казанского месторождения»» в границах сельского поселения Воротнее муниципального района Сергиевский Самарской области.</w:t>
      </w:r>
    </w:p>
    <w:p w:rsidR="001018A1" w:rsidRPr="001018A1" w:rsidRDefault="001018A1" w:rsidP="001018A1">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Pr="001018A1">
        <w:rPr>
          <w:rFonts w:ascii="Times New Roman" w:hAnsi="Times New Roman"/>
          <w:sz w:val="12"/>
          <w:szCs w:val="12"/>
        </w:rPr>
        <w:t>Опубликовать настоящее постановление в газете «Сергиевский вестник» в течение 3 (трех) дней со дня его издания.</w:t>
      </w:r>
    </w:p>
    <w:p w:rsidR="001018A1" w:rsidRPr="001018A1" w:rsidRDefault="001018A1" w:rsidP="001018A1">
      <w:pPr>
        <w:spacing w:after="0" w:line="240" w:lineRule="auto"/>
        <w:ind w:firstLine="284"/>
        <w:jc w:val="both"/>
        <w:rPr>
          <w:rFonts w:ascii="Times New Roman" w:hAnsi="Times New Roman"/>
          <w:sz w:val="12"/>
          <w:szCs w:val="12"/>
        </w:rPr>
      </w:pPr>
      <w:r>
        <w:rPr>
          <w:rFonts w:ascii="Times New Roman" w:hAnsi="Times New Roman"/>
          <w:sz w:val="12"/>
          <w:szCs w:val="12"/>
        </w:rPr>
        <w:t>7.</w:t>
      </w:r>
      <w:r w:rsidRPr="001018A1">
        <w:rPr>
          <w:rFonts w:ascii="Times New Roman" w:hAnsi="Times New Roman"/>
          <w:sz w:val="12"/>
          <w:szCs w:val="12"/>
        </w:rPr>
        <w:t xml:space="preserve"> Настоящее постановление вступает в силу со дня его официального опубликования.</w:t>
      </w:r>
    </w:p>
    <w:p w:rsidR="001018A1" w:rsidRPr="001018A1" w:rsidRDefault="001018A1" w:rsidP="001018A1">
      <w:pPr>
        <w:spacing w:after="0" w:line="240" w:lineRule="auto"/>
        <w:ind w:firstLine="284"/>
        <w:jc w:val="both"/>
        <w:rPr>
          <w:rFonts w:ascii="Times New Roman" w:hAnsi="Times New Roman"/>
          <w:sz w:val="12"/>
          <w:szCs w:val="12"/>
        </w:rPr>
      </w:pPr>
      <w:r>
        <w:rPr>
          <w:rFonts w:ascii="Times New Roman" w:hAnsi="Times New Roman"/>
          <w:sz w:val="12"/>
          <w:szCs w:val="12"/>
        </w:rPr>
        <w:t>8.</w:t>
      </w:r>
      <w:r w:rsidRPr="001018A1">
        <w:rPr>
          <w:rFonts w:ascii="Times New Roman" w:hAnsi="Times New Roman"/>
          <w:sz w:val="12"/>
          <w:szCs w:val="12"/>
        </w:rPr>
        <w:t xml:space="preserve"> </w:t>
      </w:r>
      <w:proofErr w:type="gramStart"/>
      <w:r w:rsidRPr="001018A1">
        <w:rPr>
          <w:rFonts w:ascii="Times New Roman" w:hAnsi="Times New Roman"/>
          <w:sz w:val="12"/>
          <w:szCs w:val="12"/>
        </w:rPr>
        <w:t>Контроль за</w:t>
      </w:r>
      <w:proofErr w:type="gramEnd"/>
      <w:r w:rsidRPr="001018A1">
        <w:rPr>
          <w:rFonts w:ascii="Times New Roman" w:hAnsi="Times New Roman"/>
          <w:sz w:val="12"/>
          <w:szCs w:val="12"/>
        </w:rPr>
        <w:t xml:space="preserve"> выполнением настоящего постановления оставляю за собой.</w:t>
      </w:r>
    </w:p>
    <w:p w:rsidR="001018A1" w:rsidRPr="001018A1" w:rsidRDefault="001018A1" w:rsidP="001018A1">
      <w:pPr>
        <w:spacing w:after="0" w:line="240" w:lineRule="auto"/>
        <w:jc w:val="right"/>
        <w:rPr>
          <w:rFonts w:ascii="Times New Roman" w:hAnsi="Times New Roman"/>
          <w:sz w:val="12"/>
          <w:szCs w:val="12"/>
        </w:rPr>
      </w:pPr>
      <w:r w:rsidRPr="001018A1">
        <w:rPr>
          <w:rFonts w:ascii="Times New Roman" w:hAnsi="Times New Roman"/>
          <w:sz w:val="12"/>
          <w:szCs w:val="12"/>
        </w:rPr>
        <w:t>Глава сельского поселения Воротнее</w:t>
      </w:r>
    </w:p>
    <w:p w:rsidR="001018A1" w:rsidRDefault="001018A1" w:rsidP="001018A1">
      <w:pPr>
        <w:spacing w:after="0" w:line="240" w:lineRule="auto"/>
        <w:jc w:val="right"/>
        <w:rPr>
          <w:rFonts w:ascii="Times New Roman" w:hAnsi="Times New Roman"/>
          <w:sz w:val="12"/>
          <w:szCs w:val="12"/>
        </w:rPr>
      </w:pPr>
      <w:r w:rsidRPr="001018A1">
        <w:rPr>
          <w:rFonts w:ascii="Times New Roman" w:hAnsi="Times New Roman"/>
          <w:sz w:val="12"/>
          <w:szCs w:val="12"/>
        </w:rPr>
        <w:t>муниципального района Сергиевский</w:t>
      </w:r>
    </w:p>
    <w:p w:rsidR="004811D2" w:rsidRDefault="001018A1" w:rsidP="001018A1">
      <w:pPr>
        <w:spacing w:after="0" w:line="240" w:lineRule="auto"/>
        <w:jc w:val="right"/>
        <w:rPr>
          <w:rFonts w:ascii="Times New Roman" w:hAnsi="Times New Roman"/>
          <w:sz w:val="12"/>
          <w:szCs w:val="12"/>
        </w:rPr>
      </w:pPr>
      <w:r w:rsidRPr="001018A1">
        <w:rPr>
          <w:rFonts w:ascii="Times New Roman" w:hAnsi="Times New Roman"/>
          <w:sz w:val="12"/>
          <w:szCs w:val="12"/>
        </w:rPr>
        <w:t>А.И. Сидельников</w:t>
      </w:r>
    </w:p>
    <w:p w:rsidR="004811D2" w:rsidRDefault="004811D2" w:rsidP="001018A1">
      <w:pPr>
        <w:spacing w:after="0" w:line="240" w:lineRule="auto"/>
        <w:jc w:val="right"/>
        <w:rPr>
          <w:rFonts w:ascii="Times New Roman" w:hAnsi="Times New Roman"/>
          <w:sz w:val="12"/>
          <w:szCs w:val="12"/>
        </w:rPr>
      </w:pPr>
    </w:p>
    <w:p w:rsidR="00CA630E" w:rsidRPr="00CA630E" w:rsidRDefault="00CA630E" w:rsidP="00CA630E">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CA630E" w:rsidRPr="00CA630E" w:rsidRDefault="00CA630E" w:rsidP="00CA630E">
      <w:pPr>
        <w:spacing w:after="0" w:line="240" w:lineRule="auto"/>
        <w:jc w:val="right"/>
        <w:rPr>
          <w:rFonts w:ascii="Times New Roman" w:hAnsi="Times New Roman"/>
          <w:i/>
          <w:sz w:val="12"/>
          <w:szCs w:val="12"/>
        </w:rPr>
      </w:pPr>
      <w:r w:rsidRPr="00CA630E">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Воротнее</w:t>
      </w:r>
    </w:p>
    <w:p w:rsidR="00CA630E" w:rsidRPr="00CA630E" w:rsidRDefault="00CA630E" w:rsidP="00CA630E">
      <w:pPr>
        <w:spacing w:after="0" w:line="240" w:lineRule="auto"/>
        <w:jc w:val="right"/>
        <w:rPr>
          <w:rFonts w:ascii="Times New Roman" w:hAnsi="Times New Roman"/>
          <w:i/>
          <w:sz w:val="12"/>
          <w:szCs w:val="12"/>
        </w:rPr>
      </w:pPr>
      <w:r w:rsidRPr="00CA630E">
        <w:rPr>
          <w:rFonts w:ascii="Times New Roman" w:hAnsi="Times New Roman"/>
          <w:i/>
          <w:sz w:val="12"/>
          <w:szCs w:val="12"/>
        </w:rPr>
        <w:t>муниципального района Сергиевский Самарской области</w:t>
      </w:r>
    </w:p>
    <w:p w:rsidR="004811D2" w:rsidRDefault="00CA630E" w:rsidP="00CA630E">
      <w:pPr>
        <w:spacing w:after="0" w:line="240" w:lineRule="auto"/>
        <w:jc w:val="right"/>
        <w:rPr>
          <w:rFonts w:ascii="Times New Roman" w:hAnsi="Times New Roman"/>
          <w:sz w:val="12"/>
          <w:szCs w:val="12"/>
        </w:rPr>
      </w:pPr>
      <w:r w:rsidRPr="00CA630E">
        <w:rPr>
          <w:rFonts w:ascii="Times New Roman" w:hAnsi="Times New Roman"/>
          <w:i/>
          <w:sz w:val="12"/>
          <w:szCs w:val="12"/>
        </w:rPr>
        <w:t>№</w:t>
      </w:r>
      <w:r>
        <w:rPr>
          <w:rFonts w:ascii="Times New Roman" w:hAnsi="Times New Roman"/>
          <w:i/>
          <w:sz w:val="12"/>
          <w:szCs w:val="12"/>
        </w:rPr>
        <w:t>5</w:t>
      </w:r>
      <w:r w:rsidRPr="00CA630E">
        <w:rPr>
          <w:rFonts w:ascii="Times New Roman" w:hAnsi="Times New Roman"/>
          <w:i/>
          <w:sz w:val="12"/>
          <w:szCs w:val="12"/>
        </w:rPr>
        <w:t xml:space="preserve"> от “10” февраля 2016 г.</w:t>
      </w:r>
    </w:p>
    <w:p w:rsidR="00C565C4" w:rsidRDefault="00C565C4" w:rsidP="00C565C4">
      <w:pPr>
        <w:spacing w:after="0" w:line="240" w:lineRule="auto"/>
        <w:jc w:val="center"/>
        <w:rPr>
          <w:rFonts w:ascii="Times New Roman" w:hAnsi="Times New Roman"/>
          <w:b/>
          <w:sz w:val="12"/>
          <w:szCs w:val="12"/>
        </w:rPr>
      </w:pPr>
      <w:r w:rsidRPr="00C565C4">
        <w:rPr>
          <w:rFonts w:ascii="Times New Roman" w:hAnsi="Times New Roman"/>
          <w:b/>
          <w:sz w:val="12"/>
          <w:szCs w:val="12"/>
        </w:rPr>
        <w:t>Схема расположения границ территории проектируемого объекта</w:t>
      </w:r>
      <w:r>
        <w:rPr>
          <w:rFonts w:ascii="Times New Roman" w:hAnsi="Times New Roman"/>
          <w:b/>
          <w:sz w:val="12"/>
          <w:szCs w:val="12"/>
        </w:rPr>
        <w:t xml:space="preserve"> </w:t>
      </w:r>
      <w:r w:rsidRPr="00C565C4">
        <w:rPr>
          <w:rFonts w:ascii="Times New Roman" w:hAnsi="Times New Roman"/>
          <w:b/>
          <w:sz w:val="12"/>
          <w:szCs w:val="12"/>
        </w:rPr>
        <w:t>АО «</w:t>
      </w:r>
      <w:proofErr w:type="spellStart"/>
      <w:r w:rsidRPr="00C565C4">
        <w:rPr>
          <w:rFonts w:ascii="Times New Roman" w:hAnsi="Times New Roman"/>
          <w:b/>
          <w:sz w:val="12"/>
          <w:szCs w:val="12"/>
        </w:rPr>
        <w:t>Самаранефтегаз</w:t>
      </w:r>
      <w:proofErr w:type="spellEnd"/>
      <w:r w:rsidRPr="00C565C4">
        <w:rPr>
          <w:rFonts w:ascii="Times New Roman" w:hAnsi="Times New Roman"/>
          <w:b/>
          <w:sz w:val="12"/>
          <w:szCs w:val="12"/>
        </w:rPr>
        <w:t xml:space="preserve">» № 2654П </w:t>
      </w:r>
    </w:p>
    <w:p w:rsidR="00C565C4" w:rsidRPr="00C565C4" w:rsidRDefault="00C565C4" w:rsidP="00C565C4">
      <w:pPr>
        <w:spacing w:after="0" w:line="240" w:lineRule="auto"/>
        <w:jc w:val="center"/>
        <w:rPr>
          <w:rFonts w:ascii="Times New Roman" w:hAnsi="Times New Roman"/>
          <w:b/>
          <w:sz w:val="12"/>
          <w:szCs w:val="12"/>
        </w:rPr>
      </w:pPr>
      <w:r w:rsidRPr="00C565C4">
        <w:rPr>
          <w:rFonts w:ascii="Times New Roman" w:hAnsi="Times New Roman"/>
          <w:b/>
          <w:sz w:val="12"/>
          <w:szCs w:val="12"/>
        </w:rPr>
        <w:t>«Техническое перевооружение АГЗУ №9 Казанского месторождения»</w:t>
      </w:r>
    </w:p>
    <w:p w:rsidR="004811D2" w:rsidRDefault="00C565C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14:anchorId="104D3A62">
            <wp:extent cx="4787660" cy="32694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0425" cy="3271300"/>
                    </a:xfrm>
                    <a:prstGeom prst="rect">
                      <a:avLst/>
                    </a:prstGeom>
                    <a:noFill/>
                  </pic:spPr>
                </pic:pic>
              </a:graphicData>
            </a:graphic>
          </wp:inline>
        </w:drawing>
      </w:r>
    </w:p>
    <w:p w:rsidR="00D94FA3" w:rsidRPr="008B3E75" w:rsidRDefault="00D94FA3" w:rsidP="00D94FA3">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lastRenderedPageBreak/>
        <w:t>АДМИНИСТРАЦИЯ</w:t>
      </w:r>
    </w:p>
    <w:p w:rsidR="00D94FA3" w:rsidRPr="008B3E75" w:rsidRDefault="00D94FA3" w:rsidP="00D94FA3">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D94FA3" w:rsidRPr="008B3E75" w:rsidRDefault="00D94FA3" w:rsidP="00D94FA3">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D94FA3" w:rsidRPr="008B3E75" w:rsidRDefault="00D94FA3" w:rsidP="00D94FA3">
      <w:pPr>
        <w:spacing w:after="0" w:line="240" w:lineRule="auto"/>
        <w:jc w:val="center"/>
        <w:rPr>
          <w:rFonts w:ascii="Times New Roman" w:eastAsia="Calibri" w:hAnsi="Times New Roman" w:cs="Times New Roman"/>
          <w:sz w:val="12"/>
          <w:szCs w:val="12"/>
        </w:rPr>
      </w:pPr>
    </w:p>
    <w:p w:rsidR="00D94FA3" w:rsidRPr="008B3E75" w:rsidRDefault="00D94FA3" w:rsidP="00D94FA3">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D94FA3" w:rsidRPr="000A361E" w:rsidRDefault="00D94FA3" w:rsidP="00D94FA3">
      <w:pPr>
        <w:spacing w:after="0" w:line="240" w:lineRule="auto"/>
        <w:jc w:val="both"/>
        <w:rPr>
          <w:rFonts w:ascii="Times New Roman" w:hAnsi="Times New Roman"/>
          <w:sz w:val="12"/>
          <w:szCs w:val="12"/>
        </w:rPr>
      </w:pPr>
      <w:r>
        <w:rPr>
          <w:rFonts w:ascii="Times New Roman" w:eastAsia="Calibri" w:hAnsi="Times New Roman" w:cs="Times New Roman"/>
          <w:sz w:val="12"/>
          <w:szCs w:val="12"/>
        </w:rPr>
        <w:t>10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№106</w:t>
      </w:r>
    </w:p>
    <w:p w:rsidR="00D94FA3" w:rsidRPr="00D94FA3" w:rsidRDefault="00D94FA3" w:rsidP="00D94FA3">
      <w:pPr>
        <w:spacing w:after="0" w:line="240" w:lineRule="auto"/>
        <w:jc w:val="center"/>
        <w:rPr>
          <w:rFonts w:ascii="Times New Roman" w:hAnsi="Times New Roman"/>
          <w:b/>
          <w:sz w:val="12"/>
          <w:szCs w:val="12"/>
        </w:rPr>
      </w:pPr>
      <w:r w:rsidRPr="00D94FA3">
        <w:rPr>
          <w:rFonts w:ascii="Times New Roman" w:hAnsi="Times New Roman"/>
          <w:b/>
          <w:sz w:val="12"/>
          <w:szCs w:val="12"/>
        </w:rPr>
        <w:t>Об изъятии земельного участка и жилых помещений, расположенных в п.г.т.Суходол по ул.</w:t>
      </w:r>
      <w:r>
        <w:rPr>
          <w:rFonts w:ascii="Times New Roman" w:hAnsi="Times New Roman"/>
          <w:b/>
          <w:sz w:val="12"/>
          <w:szCs w:val="12"/>
        </w:rPr>
        <w:t xml:space="preserve"> </w:t>
      </w:r>
      <w:proofErr w:type="gramStart"/>
      <w:r w:rsidRPr="00D94FA3">
        <w:rPr>
          <w:rFonts w:ascii="Times New Roman" w:hAnsi="Times New Roman"/>
          <w:b/>
          <w:sz w:val="12"/>
          <w:szCs w:val="12"/>
        </w:rPr>
        <w:t>Спортивная</w:t>
      </w:r>
      <w:proofErr w:type="gramEnd"/>
      <w:r w:rsidRPr="00D94FA3">
        <w:rPr>
          <w:rFonts w:ascii="Times New Roman" w:hAnsi="Times New Roman"/>
          <w:b/>
          <w:sz w:val="12"/>
          <w:szCs w:val="12"/>
        </w:rPr>
        <w:t>, д.2, для муниципальных нужд</w:t>
      </w:r>
    </w:p>
    <w:p w:rsidR="00D94FA3" w:rsidRPr="00D94FA3" w:rsidRDefault="00D94FA3" w:rsidP="00D94FA3">
      <w:pPr>
        <w:spacing w:after="0" w:line="240" w:lineRule="auto"/>
        <w:jc w:val="both"/>
        <w:rPr>
          <w:rFonts w:ascii="Times New Roman" w:hAnsi="Times New Roman"/>
          <w:sz w:val="12"/>
          <w:szCs w:val="12"/>
        </w:rPr>
      </w:pPr>
    </w:p>
    <w:p w:rsidR="00594B18" w:rsidRDefault="00D94FA3" w:rsidP="00D94FA3">
      <w:pPr>
        <w:spacing w:after="0" w:line="240" w:lineRule="auto"/>
        <w:ind w:firstLine="284"/>
        <w:jc w:val="both"/>
        <w:rPr>
          <w:rFonts w:ascii="Times New Roman" w:hAnsi="Times New Roman"/>
          <w:sz w:val="12"/>
          <w:szCs w:val="12"/>
        </w:rPr>
      </w:pPr>
      <w:proofErr w:type="gramStart"/>
      <w:r w:rsidRPr="00D94FA3">
        <w:rPr>
          <w:rFonts w:ascii="Times New Roman" w:hAnsi="Times New Roman"/>
          <w:sz w:val="12"/>
          <w:szCs w:val="12"/>
        </w:rPr>
        <w:t>В связи с признанием жилого дома №2, расположенного по ул. Спортивная, п.г.т.Суходол Сергиевского района Самарской области, непригодным для проживания по причине аварийного состояния и в соответствии со ст. 32 Жилищного кодекса Российской Федерации, ст.</w:t>
      </w:r>
      <w:r w:rsidR="003419C1">
        <w:rPr>
          <w:rFonts w:ascii="Times New Roman" w:hAnsi="Times New Roman"/>
          <w:sz w:val="12"/>
          <w:szCs w:val="12"/>
        </w:rPr>
        <w:t xml:space="preserve"> </w:t>
      </w:r>
      <w:r w:rsidRPr="00D94FA3">
        <w:rPr>
          <w:rFonts w:ascii="Times New Roman" w:hAnsi="Times New Roman"/>
          <w:sz w:val="12"/>
          <w:szCs w:val="12"/>
        </w:rPr>
        <w:t xml:space="preserve">ст. 56.3, 56.6 Земельного кодекса Российской Федерации, Администрация муниципального района Сергиевский </w:t>
      </w:r>
      <w:proofErr w:type="gramEnd"/>
    </w:p>
    <w:p w:rsidR="00D94FA3" w:rsidRPr="00594B18" w:rsidRDefault="00D94FA3" w:rsidP="00D94FA3">
      <w:pPr>
        <w:spacing w:after="0" w:line="240" w:lineRule="auto"/>
        <w:ind w:firstLine="284"/>
        <w:jc w:val="both"/>
        <w:rPr>
          <w:rFonts w:ascii="Times New Roman" w:hAnsi="Times New Roman"/>
          <w:b/>
          <w:sz w:val="12"/>
          <w:szCs w:val="12"/>
        </w:rPr>
      </w:pPr>
      <w:r w:rsidRPr="00594B18">
        <w:rPr>
          <w:rFonts w:ascii="Times New Roman" w:hAnsi="Times New Roman"/>
          <w:b/>
          <w:sz w:val="12"/>
          <w:szCs w:val="12"/>
        </w:rPr>
        <w:t>ПОСТАНОВЛЯЕТ:</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 xml:space="preserve">1. Изъять для муниципальных нужд земельный участок площадью 1164 кв.м., с кадастровым номером – 63:31:1102012:434, расположенный по адресу: </w:t>
      </w:r>
      <w:proofErr w:type="gramStart"/>
      <w:r w:rsidRPr="00D94FA3">
        <w:rPr>
          <w:rFonts w:ascii="Times New Roman" w:hAnsi="Times New Roman"/>
          <w:sz w:val="12"/>
          <w:szCs w:val="12"/>
        </w:rPr>
        <w:t>Самарская область, муниципальный район Сергиевский, п.г.т.Суходол, ул.</w:t>
      </w:r>
      <w:r>
        <w:rPr>
          <w:rFonts w:ascii="Times New Roman" w:hAnsi="Times New Roman"/>
          <w:sz w:val="12"/>
          <w:szCs w:val="12"/>
        </w:rPr>
        <w:t xml:space="preserve"> </w:t>
      </w:r>
      <w:r w:rsidRPr="00D94FA3">
        <w:rPr>
          <w:rFonts w:ascii="Times New Roman" w:hAnsi="Times New Roman"/>
          <w:sz w:val="12"/>
          <w:szCs w:val="12"/>
        </w:rPr>
        <w:t>Спортивная, д.2, категории земель – земли населенных пунктов, разрешенное использование – для использования под многоквартирным домом, находящийся под аварийным жилым домом;</w:t>
      </w:r>
      <w:proofErr w:type="gramEnd"/>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2. Изъять для муниципальных нужд следующие жилые помещения, находящиеся в аварийном жилом доме:</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2.1. Однокомнатную квартиру, общей площадью 29,80 кв.м., с кадастровым (или условным) номером 63:31:0000000:0000//1:0000208:0//1147:00:0009:002:0:0//001.0, расположенную по адресу: Самарская область, Сергиевский район, п.г.т.Суходол, ул.</w:t>
      </w:r>
      <w:r>
        <w:rPr>
          <w:rFonts w:ascii="Times New Roman" w:hAnsi="Times New Roman"/>
          <w:sz w:val="12"/>
          <w:szCs w:val="12"/>
        </w:rPr>
        <w:t xml:space="preserve"> </w:t>
      </w:r>
      <w:r w:rsidRPr="00D94FA3">
        <w:rPr>
          <w:rFonts w:ascii="Times New Roman" w:hAnsi="Times New Roman"/>
          <w:sz w:val="12"/>
          <w:szCs w:val="12"/>
        </w:rPr>
        <w:t>Спортивная, д.2, кв.1;</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2.2. Трехкомнатную квартиру, общей площадью 41,20 кв.м., с кадастровым (или условным) номером 63:31:0000000:0000//1:0000208:0//1147:00:0009:002:0:0//002.0, расположенную по адресу: Самарская область, Сергиевский район, п.г.т.Суходол, ул.</w:t>
      </w:r>
      <w:r>
        <w:rPr>
          <w:rFonts w:ascii="Times New Roman" w:hAnsi="Times New Roman"/>
          <w:sz w:val="12"/>
          <w:szCs w:val="12"/>
        </w:rPr>
        <w:t xml:space="preserve"> </w:t>
      </w:r>
      <w:r w:rsidRPr="00D94FA3">
        <w:rPr>
          <w:rFonts w:ascii="Times New Roman" w:hAnsi="Times New Roman"/>
          <w:sz w:val="12"/>
          <w:szCs w:val="12"/>
        </w:rPr>
        <w:t>Спортивная, д.2, кв.2;</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2.3. Квартиру, общей площадью 42,40 кв.м., с кадастровым (или условным) номером 63:31:000000:0:597/1, расположенную по адресу: Самарская область, Сергиевский район, п.г.т.Суходол, ул.</w:t>
      </w:r>
      <w:r>
        <w:rPr>
          <w:rFonts w:ascii="Times New Roman" w:hAnsi="Times New Roman"/>
          <w:sz w:val="12"/>
          <w:szCs w:val="12"/>
        </w:rPr>
        <w:t xml:space="preserve"> </w:t>
      </w:r>
      <w:r w:rsidRPr="00D94FA3">
        <w:rPr>
          <w:rFonts w:ascii="Times New Roman" w:hAnsi="Times New Roman"/>
          <w:sz w:val="12"/>
          <w:szCs w:val="12"/>
        </w:rPr>
        <w:t>Спортивная, д.2, кв.4;</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2.4. Квартиру, общей площадью 30,30 кв.м., с кадастровым (или условным) номером 63:31:0000000:0000//1:0000208:0//1147:00:0009:002:0:0//005.0, расположенную по адресу: Самарская область, Сергиевский район, п.г.т.Суходол, ул.</w:t>
      </w:r>
      <w:r>
        <w:rPr>
          <w:rFonts w:ascii="Times New Roman" w:hAnsi="Times New Roman"/>
          <w:sz w:val="12"/>
          <w:szCs w:val="12"/>
        </w:rPr>
        <w:t xml:space="preserve"> </w:t>
      </w:r>
      <w:r w:rsidRPr="00D94FA3">
        <w:rPr>
          <w:rFonts w:ascii="Times New Roman" w:hAnsi="Times New Roman"/>
          <w:sz w:val="12"/>
          <w:szCs w:val="12"/>
        </w:rPr>
        <w:t>Спортивная, д.2, кв.5;</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2.5. Двухкомнатную квартиру, общей площадью 41,00 кв.м., с кадастровым (или условным) номером 63:31:0000000:0000//1:0000208:0//1147:00:0009:002:0:0//006.0, расположенную по адресу: Самарская область, Сергиевский район, п.г.т.Суходол, ул.</w:t>
      </w:r>
      <w:r>
        <w:rPr>
          <w:rFonts w:ascii="Times New Roman" w:hAnsi="Times New Roman"/>
          <w:sz w:val="12"/>
          <w:szCs w:val="12"/>
        </w:rPr>
        <w:t xml:space="preserve"> </w:t>
      </w:r>
      <w:r w:rsidRPr="00D94FA3">
        <w:rPr>
          <w:rFonts w:ascii="Times New Roman" w:hAnsi="Times New Roman"/>
          <w:sz w:val="12"/>
          <w:szCs w:val="12"/>
        </w:rPr>
        <w:t>Спортивная, д.2, кв.6;</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2.6. Квартиру, общей площадью 41,70 кв.м., с кадастровым (или условным) номером 63-63-31/020/2006-113, расположенную по адресу: Самарская область, Сергиевский район, п.г.т.Суходол, ул.</w:t>
      </w:r>
      <w:r>
        <w:rPr>
          <w:rFonts w:ascii="Times New Roman" w:hAnsi="Times New Roman"/>
          <w:sz w:val="12"/>
          <w:szCs w:val="12"/>
        </w:rPr>
        <w:t xml:space="preserve"> </w:t>
      </w:r>
      <w:r w:rsidRPr="00D94FA3">
        <w:rPr>
          <w:rFonts w:ascii="Times New Roman" w:hAnsi="Times New Roman"/>
          <w:sz w:val="12"/>
          <w:szCs w:val="12"/>
        </w:rPr>
        <w:t>Спортивная, д.2, кв.9;</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2.7. Квартиру, общей площадью 43,90 кв.м., с кадастровым (или условным) номером 63:31:1102022:153, расположенную по адресу: Самарская область, Сергиевский район, п.г.т.Суходол, ул.</w:t>
      </w:r>
      <w:r>
        <w:rPr>
          <w:rFonts w:ascii="Times New Roman" w:hAnsi="Times New Roman"/>
          <w:sz w:val="12"/>
          <w:szCs w:val="12"/>
        </w:rPr>
        <w:t xml:space="preserve"> </w:t>
      </w:r>
      <w:r w:rsidRPr="00D94FA3">
        <w:rPr>
          <w:rFonts w:ascii="Times New Roman" w:hAnsi="Times New Roman"/>
          <w:sz w:val="12"/>
          <w:szCs w:val="12"/>
        </w:rPr>
        <w:t>Спортивная, д.2, кв.10;</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2.8. Квартиру, общей площадью 40,50 кв.м., с кадастровым (или условным) номером 63-63-31/015/2005-455, расположенную по адресу: Самарская область, Сергиевский район, п.г.т.Суходол, ул.</w:t>
      </w:r>
      <w:r>
        <w:rPr>
          <w:rFonts w:ascii="Times New Roman" w:hAnsi="Times New Roman"/>
          <w:sz w:val="12"/>
          <w:szCs w:val="12"/>
        </w:rPr>
        <w:t xml:space="preserve"> </w:t>
      </w:r>
      <w:r w:rsidRPr="00D94FA3">
        <w:rPr>
          <w:rFonts w:ascii="Times New Roman" w:hAnsi="Times New Roman"/>
          <w:sz w:val="12"/>
          <w:szCs w:val="12"/>
        </w:rPr>
        <w:t>Спортивная, д.2, кв.15;</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2.9. Квартиру, общей площадью 30.30 кв.м., с кадастровым (или условным) номером 63:31:1102022:144, расположенную по адресу: Самарская область, Сергиевский район, п.г.т.Суходол, ул.</w:t>
      </w:r>
      <w:r>
        <w:rPr>
          <w:rFonts w:ascii="Times New Roman" w:hAnsi="Times New Roman"/>
          <w:sz w:val="12"/>
          <w:szCs w:val="12"/>
        </w:rPr>
        <w:t xml:space="preserve"> </w:t>
      </w:r>
      <w:r w:rsidRPr="00D94FA3">
        <w:rPr>
          <w:rFonts w:ascii="Times New Roman" w:hAnsi="Times New Roman"/>
          <w:sz w:val="12"/>
          <w:szCs w:val="12"/>
        </w:rPr>
        <w:t>Спортивная, д.2, кв.16;</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3. Комитету по управлению муниципальным имуществом муниципального района Сергиевский:</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 xml:space="preserve">3.1. </w:t>
      </w:r>
      <w:proofErr w:type="gramStart"/>
      <w:r w:rsidRPr="00D94FA3">
        <w:rPr>
          <w:rFonts w:ascii="Times New Roman" w:hAnsi="Times New Roman"/>
          <w:sz w:val="12"/>
          <w:szCs w:val="12"/>
        </w:rPr>
        <w:t>Разместить</w:t>
      </w:r>
      <w:proofErr w:type="gramEnd"/>
      <w:r w:rsidRPr="00D94FA3">
        <w:rPr>
          <w:rFonts w:ascii="Times New Roman" w:hAnsi="Times New Roman"/>
          <w:sz w:val="12"/>
          <w:szCs w:val="12"/>
        </w:rPr>
        <w:t xml:space="preserve"> настоящее постановление на официальном сайте Администрации муниципального района Сергиевский - </w:t>
      </w:r>
      <w:hyperlink r:id="rId62" w:history="1">
        <w:r w:rsidRPr="00D94FA3">
          <w:rPr>
            <w:rStyle w:val="ae"/>
            <w:rFonts w:ascii="Times New Roman" w:hAnsi="Times New Roman"/>
            <w:sz w:val="12"/>
            <w:szCs w:val="12"/>
          </w:rPr>
          <w:t>http://www.sergievsk.ru/</w:t>
        </w:r>
      </w:hyperlink>
      <w:r w:rsidRPr="00D94FA3">
        <w:rPr>
          <w:rFonts w:ascii="Times New Roman" w:hAnsi="Times New Roman"/>
          <w:sz w:val="12"/>
          <w:szCs w:val="12"/>
        </w:rPr>
        <w:t>;</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3.2. Опубликовать настоящее постановление в газете «Сергиевский Вестник»;</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3.3. Направить настоящее постановление в межмуниципальный отдел по Сергиевскому и Исаклинскому районам Управления Федеральной службы государственной регистрации, кадастра и картографии по Самарской области;</w:t>
      </w:r>
    </w:p>
    <w:p w:rsidR="00D94FA3" w:rsidRPr="00D94FA3" w:rsidRDefault="00D94FA3" w:rsidP="00D94FA3">
      <w:pPr>
        <w:spacing w:after="0" w:line="240" w:lineRule="auto"/>
        <w:ind w:firstLine="284"/>
        <w:jc w:val="both"/>
        <w:rPr>
          <w:rFonts w:ascii="Times New Roman" w:hAnsi="Times New Roman"/>
          <w:sz w:val="12"/>
          <w:szCs w:val="12"/>
        </w:rPr>
      </w:pPr>
      <w:r w:rsidRPr="00D94FA3">
        <w:rPr>
          <w:rFonts w:ascii="Times New Roman" w:hAnsi="Times New Roman"/>
          <w:sz w:val="12"/>
          <w:szCs w:val="12"/>
        </w:rPr>
        <w:t xml:space="preserve">4. </w:t>
      </w:r>
      <w:proofErr w:type="gramStart"/>
      <w:r w:rsidRPr="00D94FA3">
        <w:rPr>
          <w:rFonts w:ascii="Times New Roman" w:hAnsi="Times New Roman"/>
          <w:sz w:val="12"/>
          <w:szCs w:val="12"/>
        </w:rPr>
        <w:t>Контроль за</w:t>
      </w:r>
      <w:proofErr w:type="gramEnd"/>
      <w:r w:rsidRPr="00D94FA3">
        <w:rPr>
          <w:rFonts w:ascii="Times New Roman" w:hAnsi="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D94FA3" w:rsidRDefault="00D94FA3" w:rsidP="00D94FA3">
      <w:pPr>
        <w:spacing w:after="0" w:line="240" w:lineRule="auto"/>
        <w:jc w:val="right"/>
        <w:rPr>
          <w:rFonts w:ascii="Times New Roman" w:hAnsi="Times New Roman"/>
          <w:sz w:val="12"/>
          <w:szCs w:val="12"/>
        </w:rPr>
      </w:pPr>
      <w:r w:rsidRPr="00D94FA3">
        <w:rPr>
          <w:rFonts w:ascii="Times New Roman" w:hAnsi="Times New Roman"/>
          <w:sz w:val="12"/>
          <w:szCs w:val="12"/>
        </w:rPr>
        <w:t>Глава муниципального района Сергиевский</w:t>
      </w:r>
    </w:p>
    <w:p w:rsidR="00D94FA3" w:rsidRPr="00D94FA3" w:rsidRDefault="00D94FA3" w:rsidP="00D94FA3">
      <w:pPr>
        <w:spacing w:after="0" w:line="240" w:lineRule="auto"/>
        <w:jc w:val="right"/>
        <w:rPr>
          <w:rFonts w:ascii="Times New Roman" w:hAnsi="Times New Roman"/>
          <w:sz w:val="12"/>
          <w:szCs w:val="12"/>
        </w:rPr>
      </w:pPr>
      <w:r w:rsidRPr="00D94FA3">
        <w:rPr>
          <w:rFonts w:ascii="Times New Roman" w:hAnsi="Times New Roman"/>
          <w:sz w:val="12"/>
          <w:szCs w:val="12"/>
        </w:rPr>
        <w:t>А.А. Веселов</w:t>
      </w:r>
    </w:p>
    <w:p w:rsidR="0063533D" w:rsidRPr="008B3E75" w:rsidRDefault="0063533D" w:rsidP="0063533D">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63533D" w:rsidRPr="008B3E75" w:rsidRDefault="0063533D" w:rsidP="0063533D">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63533D" w:rsidRPr="008B3E75" w:rsidRDefault="0063533D" w:rsidP="0063533D">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63533D" w:rsidRPr="008B3E75" w:rsidRDefault="0063533D" w:rsidP="0063533D">
      <w:pPr>
        <w:spacing w:after="0" w:line="240" w:lineRule="auto"/>
        <w:jc w:val="center"/>
        <w:rPr>
          <w:rFonts w:ascii="Times New Roman" w:eastAsia="Calibri" w:hAnsi="Times New Roman" w:cs="Times New Roman"/>
          <w:sz w:val="12"/>
          <w:szCs w:val="12"/>
        </w:rPr>
      </w:pPr>
    </w:p>
    <w:p w:rsidR="0063533D" w:rsidRPr="008B3E75" w:rsidRDefault="0063533D" w:rsidP="0063533D">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63533D" w:rsidRPr="000A361E" w:rsidRDefault="0063533D" w:rsidP="0063533D">
      <w:pPr>
        <w:spacing w:after="0" w:line="240" w:lineRule="auto"/>
        <w:jc w:val="both"/>
        <w:rPr>
          <w:rFonts w:ascii="Times New Roman" w:hAnsi="Times New Roman"/>
          <w:sz w:val="12"/>
          <w:szCs w:val="12"/>
        </w:rPr>
      </w:pPr>
      <w:r>
        <w:rPr>
          <w:rFonts w:ascii="Times New Roman" w:eastAsia="Calibri" w:hAnsi="Times New Roman" w:cs="Times New Roman"/>
          <w:sz w:val="12"/>
          <w:szCs w:val="12"/>
        </w:rPr>
        <w:t>10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№107</w:t>
      </w:r>
    </w:p>
    <w:p w:rsidR="0063533D" w:rsidRPr="0063533D" w:rsidRDefault="0063533D" w:rsidP="0063533D">
      <w:pPr>
        <w:spacing w:after="0" w:line="240" w:lineRule="auto"/>
        <w:jc w:val="center"/>
        <w:rPr>
          <w:rFonts w:ascii="Times New Roman" w:hAnsi="Times New Roman"/>
          <w:b/>
          <w:sz w:val="12"/>
          <w:szCs w:val="12"/>
        </w:rPr>
      </w:pPr>
      <w:r w:rsidRPr="0063533D">
        <w:rPr>
          <w:rFonts w:ascii="Times New Roman" w:hAnsi="Times New Roman"/>
          <w:b/>
          <w:sz w:val="12"/>
          <w:szCs w:val="12"/>
        </w:rPr>
        <w:t>Об изъятии земельного участка и жилых помещений, расположенных в п.г.т.Суходол по ул.</w:t>
      </w:r>
      <w:r>
        <w:rPr>
          <w:rFonts w:ascii="Times New Roman" w:hAnsi="Times New Roman"/>
          <w:b/>
          <w:sz w:val="12"/>
          <w:szCs w:val="12"/>
        </w:rPr>
        <w:t xml:space="preserve"> </w:t>
      </w:r>
      <w:proofErr w:type="gramStart"/>
      <w:r w:rsidRPr="0063533D">
        <w:rPr>
          <w:rFonts w:ascii="Times New Roman" w:hAnsi="Times New Roman"/>
          <w:b/>
          <w:sz w:val="12"/>
          <w:szCs w:val="12"/>
        </w:rPr>
        <w:t>Спортивная</w:t>
      </w:r>
      <w:proofErr w:type="gramEnd"/>
      <w:r w:rsidRPr="0063533D">
        <w:rPr>
          <w:rFonts w:ascii="Times New Roman" w:hAnsi="Times New Roman"/>
          <w:b/>
          <w:sz w:val="12"/>
          <w:szCs w:val="12"/>
        </w:rPr>
        <w:t>, д.4, для муниципальных нужд</w:t>
      </w:r>
    </w:p>
    <w:p w:rsidR="0063533D" w:rsidRPr="0063533D" w:rsidRDefault="0063533D" w:rsidP="0063533D">
      <w:pPr>
        <w:spacing w:after="0" w:line="240" w:lineRule="auto"/>
        <w:jc w:val="both"/>
        <w:rPr>
          <w:rFonts w:ascii="Times New Roman" w:hAnsi="Times New Roman"/>
          <w:sz w:val="12"/>
          <w:szCs w:val="12"/>
        </w:rPr>
      </w:pPr>
    </w:p>
    <w:p w:rsidR="00594B18" w:rsidRDefault="0063533D" w:rsidP="0063533D">
      <w:pPr>
        <w:spacing w:after="0" w:line="240" w:lineRule="auto"/>
        <w:ind w:firstLine="284"/>
        <w:jc w:val="both"/>
        <w:rPr>
          <w:rFonts w:ascii="Times New Roman" w:hAnsi="Times New Roman"/>
          <w:sz w:val="12"/>
          <w:szCs w:val="12"/>
        </w:rPr>
      </w:pPr>
      <w:proofErr w:type="gramStart"/>
      <w:r w:rsidRPr="0063533D">
        <w:rPr>
          <w:rFonts w:ascii="Times New Roman" w:hAnsi="Times New Roman"/>
          <w:sz w:val="12"/>
          <w:szCs w:val="12"/>
        </w:rPr>
        <w:t>В связи с признанием жилого дома №4, расположенного по ул. Спортивная, п.г.т.Суходол Сергиевского района Самарской области, непригодным для проживания по причине аварийного состояния и в соответствии со ст. 32 Жилищного кодекса Российской Федерации, ст.</w:t>
      </w:r>
      <w:r w:rsidR="00C976FB">
        <w:rPr>
          <w:rFonts w:ascii="Times New Roman" w:hAnsi="Times New Roman"/>
          <w:sz w:val="12"/>
          <w:szCs w:val="12"/>
        </w:rPr>
        <w:t xml:space="preserve"> </w:t>
      </w:r>
      <w:r w:rsidRPr="0063533D">
        <w:rPr>
          <w:rFonts w:ascii="Times New Roman" w:hAnsi="Times New Roman"/>
          <w:sz w:val="12"/>
          <w:szCs w:val="12"/>
        </w:rPr>
        <w:t>ст. 56.3, 56.6 Земельного кодекса Российской Федерации, Администрация муниципального района Сергиевский</w:t>
      </w:r>
      <w:proofErr w:type="gramEnd"/>
    </w:p>
    <w:p w:rsidR="0063533D" w:rsidRPr="00594B18" w:rsidRDefault="0063533D" w:rsidP="00594B18">
      <w:pPr>
        <w:spacing w:after="0" w:line="240" w:lineRule="auto"/>
        <w:ind w:firstLine="284"/>
        <w:jc w:val="both"/>
        <w:rPr>
          <w:rFonts w:ascii="Times New Roman" w:hAnsi="Times New Roman"/>
          <w:b/>
          <w:sz w:val="12"/>
          <w:szCs w:val="12"/>
        </w:rPr>
      </w:pPr>
      <w:r w:rsidRPr="00594B18">
        <w:rPr>
          <w:rFonts w:ascii="Times New Roman" w:hAnsi="Times New Roman"/>
          <w:b/>
          <w:sz w:val="12"/>
          <w:szCs w:val="12"/>
        </w:rPr>
        <w:t>ПОСТАНОВЛЯЕТ:</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 xml:space="preserve">1. Изъять для муниципальных нужд земельный участок площадью 1370 кв.м., с кадастровым номером – 63:31:1102012:435, расположенный по адресу: </w:t>
      </w:r>
      <w:proofErr w:type="gramStart"/>
      <w:r w:rsidRPr="0063533D">
        <w:rPr>
          <w:rFonts w:ascii="Times New Roman" w:hAnsi="Times New Roman"/>
          <w:sz w:val="12"/>
          <w:szCs w:val="12"/>
        </w:rPr>
        <w:t>Самарская область, муниципальный район Сергиевский,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категории земель – земли населенных пунктов, разрешенное использование – для использования под многоквартирным домом, находящийся под аварийным жилым домом;</w:t>
      </w:r>
      <w:proofErr w:type="gramEnd"/>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2. Изъять для муниципальных нужд следующие жилые помещения, находящиеся в аварийном жилом доме:</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2.1. Помещение, общей площадью 30,20 кв.м., с кадастровым (или условным) номером 63:31:1102022:277, расположенное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кв.1;</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2.2. Квартиру, общей площадью 41,50 кв.м., с кадастровым (или условным) номером 63:31:1102022:228, расположенную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кв.2;</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2.3. Квартиру, общей площадью 40,70 кв.м., с кадастровым (или условным) номером 63-63-31/001/2005-412, расположенную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кв.3;</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2.4. Квартиру, общей площадью 45,20 кв.м., с кадастровым (или условным) номером 63:31:0000000:0:279/1, расположенную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кв.4;</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2.5. Квартиру, общей площадью 29,90 кв.м., с кадастровым (или условным) номером 63:31:1102022:216, расположенную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кв.5;</w:t>
      </w:r>
    </w:p>
    <w:p w:rsidR="00A342E8"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 xml:space="preserve">2.6. Трехкомнатную квартиру, общей площадью 42,20 кв.м., с кадастровым (или условным) номером </w:t>
      </w:r>
    </w:p>
    <w:p w:rsidR="0063533D" w:rsidRPr="0063533D" w:rsidRDefault="0063533D" w:rsidP="00A342E8">
      <w:pPr>
        <w:spacing w:after="0" w:line="240" w:lineRule="auto"/>
        <w:jc w:val="both"/>
        <w:rPr>
          <w:rFonts w:ascii="Times New Roman" w:hAnsi="Times New Roman"/>
          <w:sz w:val="12"/>
          <w:szCs w:val="12"/>
        </w:rPr>
      </w:pPr>
      <w:r w:rsidRPr="0063533D">
        <w:rPr>
          <w:rFonts w:ascii="Times New Roman" w:hAnsi="Times New Roman"/>
          <w:sz w:val="12"/>
          <w:szCs w:val="12"/>
        </w:rPr>
        <w:lastRenderedPageBreak/>
        <w:t xml:space="preserve">63:31:000000:0000(0)//1:0000018:0//1147:00:0009:004:0:0//007.0, </w:t>
      </w:r>
      <w:proofErr w:type="gramStart"/>
      <w:r w:rsidRPr="0063533D">
        <w:rPr>
          <w:rFonts w:ascii="Times New Roman" w:hAnsi="Times New Roman"/>
          <w:sz w:val="12"/>
          <w:szCs w:val="12"/>
        </w:rPr>
        <w:t>расположенную</w:t>
      </w:r>
      <w:proofErr w:type="gramEnd"/>
      <w:r w:rsidRPr="0063533D">
        <w:rPr>
          <w:rFonts w:ascii="Times New Roman" w:hAnsi="Times New Roman"/>
          <w:sz w:val="12"/>
          <w:szCs w:val="12"/>
        </w:rPr>
        <w:t xml:space="preserve">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кв.7;</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2.7. Трехкомнатную квартиру, общей площадью 44.80 кв.м., с кадастровым (или условным) номером 63:31:000000:0000(0)//1:0000018:0//1147:00:0009:004:0:0//008.0, расположенную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кв.8;</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2.8. Трехкомнатную квартиру, общей площадью 43,70 кв.м., с кадастровым (или условным) номером 63:31:000000:0000(0)//1:0000018:0//1147:00:0009:004:0:0//009.0, расположенную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кв.9;</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 xml:space="preserve">2.9. Трехкомнатную квартиру, общей площадью 45.00 кв.м., с кадастровым (или условным) номером 63:31:000000:0000(0)//1:0000018:А//1147:00:0009:004:0:0//011.0, </w:t>
      </w:r>
      <w:proofErr w:type="gramStart"/>
      <w:r w:rsidRPr="0063533D">
        <w:rPr>
          <w:rFonts w:ascii="Times New Roman" w:hAnsi="Times New Roman"/>
          <w:sz w:val="12"/>
          <w:szCs w:val="12"/>
        </w:rPr>
        <w:t>расположенную</w:t>
      </w:r>
      <w:proofErr w:type="gramEnd"/>
      <w:r w:rsidRPr="0063533D">
        <w:rPr>
          <w:rFonts w:ascii="Times New Roman" w:hAnsi="Times New Roman"/>
          <w:sz w:val="12"/>
          <w:szCs w:val="12"/>
        </w:rPr>
        <w:t xml:space="preserve">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кв.11;</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2.10. Квартиру, общей площадью 41,10 кв.м., с кадастровым (или условным) номером 63-01/31-26/2004-473, расположенную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кв.12;</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2.11. Квартиру, общей площадью 41,70 кв.м., с кадастровым (или условным) номером 63:31:1102022:220, расположенную по адресу: Самарская область, Сергиевский район, п.г.т.Суходол, ул.</w:t>
      </w:r>
      <w:r>
        <w:rPr>
          <w:rFonts w:ascii="Times New Roman" w:hAnsi="Times New Roman"/>
          <w:sz w:val="12"/>
          <w:szCs w:val="12"/>
        </w:rPr>
        <w:t xml:space="preserve"> </w:t>
      </w:r>
      <w:r w:rsidRPr="0063533D">
        <w:rPr>
          <w:rFonts w:ascii="Times New Roman" w:hAnsi="Times New Roman"/>
          <w:sz w:val="12"/>
          <w:szCs w:val="12"/>
        </w:rPr>
        <w:t>Спортивная, д.4, кв.16;</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3. Комитету по управлению муниципальным имуществом муниципального района Сергиевский:</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 xml:space="preserve">3.1. </w:t>
      </w:r>
      <w:proofErr w:type="gramStart"/>
      <w:r w:rsidRPr="0063533D">
        <w:rPr>
          <w:rFonts w:ascii="Times New Roman" w:hAnsi="Times New Roman"/>
          <w:sz w:val="12"/>
          <w:szCs w:val="12"/>
        </w:rPr>
        <w:t>Разместить</w:t>
      </w:r>
      <w:proofErr w:type="gramEnd"/>
      <w:r w:rsidRPr="0063533D">
        <w:rPr>
          <w:rFonts w:ascii="Times New Roman" w:hAnsi="Times New Roman"/>
          <w:sz w:val="12"/>
          <w:szCs w:val="12"/>
        </w:rPr>
        <w:t xml:space="preserve"> настоящее постановление на официальном сайте Администрации муниципального района Сергиевский - </w:t>
      </w:r>
      <w:hyperlink r:id="rId63" w:history="1">
        <w:r w:rsidRPr="0063533D">
          <w:rPr>
            <w:rStyle w:val="ae"/>
            <w:rFonts w:ascii="Times New Roman" w:hAnsi="Times New Roman"/>
            <w:sz w:val="12"/>
            <w:szCs w:val="12"/>
          </w:rPr>
          <w:t>http://www.sergievsk.ru/</w:t>
        </w:r>
      </w:hyperlink>
      <w:r w:rsidRPr="0063533D">
        <w:rPr>
          <w:rFonts w:ascii="Times New Roman" w:hAnsi="Times New Roman"/>
          <w:sz w:val="12"/>
          <w:szCs w:val="12"/>
        </w:rPr>
        <w:t>;</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3.2. Опубликовать настоящее постановление в газете «Сергиевский Вестник»;</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3.3. Направить настоящее постановление в межмуниципальный отдел по Сергиевскому и Исаклинскому районам Управления Федеральной службы государственной регистрации, кадастра и картографии по Самарской области;</w:t>
      </w:r>
    </w:p>
    <w:p w:rsidR="0063533D" w:rsidRPr="0063533D" w:rsidRDefault="0063533D" w:rsidP="0063533D">
      <w:pPr>
        <w:spacing w:after="0" w:line="240" w:lineRule="auto"/>
        <w:ind w:firstLine="284"/>
        <w:jc w:val="both"/>
        <w:rPr>
          <w:rFonts w:ascii="Times New Roman" w:hAnsi="Times New Roman"/>
          <w:sz w:val="12"/>
          <w:szCs w:val="12"/>
        </w:rPr>
      </w:pPr>
      <w:r w:rsidRPr="0063533D">
        <w:rPr>
          <w:rFonts w:ascii="Times New Roman" w:hAnsi="Times New Roman"/>
          <w:sz w:val="12"/>
          <w:szCs w:val="12"/>
        </w:rPr>
        <w:t xml:space="preserve">4. </w:t>
      </w:r>
      <w:proofErr w:type="gramStart"/>
      <w:r w:rsidRPr="0063533D">
        <w:rPr>
          <w:rFonts w:ascii="Times New Roman" w:hAnsi="Times New Roman"/>
          <w:sz w:val="12"/>
          <w:szCs w:val="12"/>
        </w:rPr>
        <w:t>Контроль за</w:t>
      </w:r>
      <w:proofErr w:type="gramEnd"/>
      <w:r w:rsidRPr="0063533D">
        <w:rPr>
          <w:rFonts w:ascii="Times New Roman" w:hAnsi="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63533D" w:rsidRPr="0063533D" w:rsidRDefault="0063533D" w:rsidP="0063533D">
      <w:pPr>
        <w:spacing w:after="0" w:line="240" w:lineRule="auto"/>
        <w:jc w:val="right"/>
        <w:rPr>
          <w:rFonts w:ascii="Times New Roman" w:hAnsi="Times New Roman"/>
          <w:sz w:val="12"/>
          <w:szCs w:val="12"/>
        </w:rPr>
      </w:pPr>
      <w:r w:rsidRPr="0063533D">
        <w:rPr>
          <w:rFonts w:ascii="Times New Roman" w:hAnsi="Times New Roman"/>
          <w:sz w:val="12"/>
          <w:szCs w:val="12"/>
        </w:rPr>
        <w:t>Глава муниципального района Сергиевский</w:t>
      </w:r>
    </w:p>
    <w:p w:rsidR="0063533D" w:rsidRPr="0063533D" w:rsidRDefault="0063533D" w:rsidP="0063533D">
      <w:pPr>
        <w:spacing w:after="0" w:line="240" w:lineRule="auto"/>
        <w:jc w:val="right"/>
        <w:rPr>
          <w:rFonts w:ascii="Times New Roman" w:hAnsi="Times New Roman"/>
          <w:sz w:val="12"/>
          <w:szCs w:val="12"/>
        </w:rPr>
      </w:pPr>
      <w:r w:rsidRPr="0063533D">
        <w:rPr>
          <w:rFonts w:ascii="Times New Roman" w:hAnsi="Times New Roman"/>
          <w:sz w:val="12"/>
          <w:szCs w:val="12"/>
        </w:rPr>
        <w:t>А.А. Веселов</w:t>
      </w:r>
    </w:p>
    <w:p w:rsidR="00594B18" w:rsidRPr="008B3E75" w:rsidRDefault="00594B18" w:rsidP="00594B1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594B18" w:rsidRPr="008B3E75" w:rsidRDefault="00594B18" w:rsidP="00594B1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594B18" w:rsidRPr="008B3E75" w:rsidRDefault="00594B18" w:rsidP="00594B18">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594B18" w:rsidRPr="008B3E75" w:rsidRDefault="00594B18" w:rsidP="00594B18">
      <w:pPr>
        <w:spacing w:after="0" w:line="240" w:lineRule="auto"/>
        <w:jc w:val="center"/>
        <w:rPr>
          <w:rFonts w:ascii="Times New Roman" w:eastAsia="Calibri" w:hAnsi="Times New Roman" w:cs="Times New Roman"/>
          <w:sz w:val="12"/>
          <w:szCs w:val="12"/>
        </w:rPr>
      </w:pPr>
    </w:p>
    <w:p w:rsidR="00594B18" w:rsidRPr="008B3E75" w:rsidRDefault="00594B18" w:rsidP="00594B18">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594B18" w:rsidRPr="000A361E" w:rsidRDefault="00594B18" w:rsidP="00594B18">
      <w:pPr>
        <w:spacing w:after="0" w:line="240" w:lineRule="auto"/>
        <w:jc w:val="both"/>
        <w:rPr>
          <w:rFonts w:ascii="Times New Roman" w:hAnsi="Times New Roman"/>
          <w:sz w:val="12"/>
          <w:szCs w:val="12"/>
        </w:rPr>
      </w:pPr>
      <w:r>
        <w:rPr>
          <w:rFonts w:ascii="Times New Roman" w:eastAsia="Calibri" w:hAnsi="Times New Roman" w:cs="Times New Roman"/>
          <w:sz w:val="12"/>
          <w:szCs w:val="12"/>
        </w:rPr>
        <w:t>10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№108</w:t>
      </w:r>
    </w:p>
    <w:p w:rsidR="00594B18" w:rsidRPr="00594B18" w:rsidRDefault="00594B18" w:rsidP="00594B18">
      <w:pPr>
        <w:spacing w:after="0" w:line="240" w:lineRule="auto"/>
        <w:jc w:val="center"/>
        <w:rPr>
          <w:rFonts w:ascii="Times New Roman" w:hAnsi="Times New Roman"/>
          <w:b/>
          <w:sz w:val="12"/>
          <w:szCs w:val="12"/>
        </w:rPr>
      </w:pPr>
      <w:r w:rsidRPr="00594B18">
        <w:rPr>
          <w:rFonts w:ascii="Times New Roman" w:hAnsi="Times New Roman"/>
          <w:b/>
          <w:sz w:val="12"/>
          <w:szCs w:val="12"/>
        </w:rPr>
        <w:t>Об изъятии земельного участка и жилых помещений, расположенных в п.г.т.Суходол по ул.</w:t>
      </w:r>
      <w:r>
        <w:rPr>
          <w:rFonts w:ascii="Times New Roman" w:hAnsi="Times New Roman"/>
          <w:b/>
          <w:sz w:val="12"/>
          <w:szCs w:val="12"/>
        </w:rPr>
        <w:t xml:space="preserve"> </w:t>
      </w:r>
      <w:proofErr w:type="gramStart"/>
      <w:r w:rsidRPr="00594B18">
        <w:rPr>
          <w:rFonts w:ascii="Times New Roman" w:hAnsi="Times New Roman"/>
          <w:b/>
          <w:sz w:val="12"/>
          <w:szCs w:val="12"/>
        </w:rPr>
        <w:t>Спортивная</w:t>
      </w:r>
      <w:proofErr w:type="gramEnd"/>
      <w:r w:rsidRPr="00594B18">
        <w:rPr>
          <w:rFonts w:ascii="Times New Roman" w:hAnsi="Times New Roman"/>
          <w:b/>
          <w:sz w:val="12"/>
          <w:szCs w:val="12"/>
        </w:rPr>
        <w:t>, д.6, для муниципальных нужд</w:t>
      </w:r>
    </w:p>
    <w:p w:rsidR="00594B18" w:rsidRPr="00594B18" w:rsidRDefault="00594B18" w:rsidP="00594B18">
      <w:pPr>
        <w:spacing w:after="0" w:line="240" w:lineRule="auto"/>
        <w:jc w:val="both"/>
        <w:rPr>
          <w:rFonts w:ascii="Times New Roman" w:hAnsi="Times New Roman"/>
          <w:sz w:val="12"/>
          <w:szCs w:val="12"/>
        </w:rPr>
      </w:pPr>
    </w:p>
    <w:p w:rsidR="00594B18" w:rsidRDefault="00594B18" w:rsidP="00594B18">
      <w:pPr>
        <w:spacing w:after="0" w:line="240" w:lineRule="auto"/>
        <w:ind w:firstLine="284"/>
        <w:jc w:val="both"/>
        <w:rPr>
          <w:rFonts w:ascii="Times New Roman" w:hAnsi="Times New Roman"/>
          <w:sz w:val="12"/>
          <w:szCs w:val="12"/>
        </w:rPr>
      </w:pPr>
      <w:proofErr w:type="gramStart"/>
      <w:r w:rsidRPr="00594B18">
        <w:rPr>
          <w:rFonts w:ascii="Times New Roman" w:hAnsi="Times New Roman"/>
          <w:sz w:val="12"/>
          <w:szCs w:val="12"/>
        </w:rPr>
        <w:t>В связи с признанием жилого дома №6, расположенного по ул. Спортивная, п.г.т.Суходол Сергиевского района Самарской области, непригодным для проживания по причине аварийного состояния и в соответствии со ст. 32 Жилищного кодекса Российской Федерации, ст.</w:t>
      </w:r>
      <w:r>
        <w:rPr>
          <w:rFonts w:ascii="Times New Roman" w:hAnsi="Times New Roman"/>
          <w:sz w:val="12"/>
          <w:szCs w:val="12"/>
        </w:rPr>
        <w:t xml:space="preserve"> </w:t>
      </w:r>
      <w:r w:rsidRPr="00594B18">
        <w:rPr>
          <w:rFonts w:ascii="Times New Roman" w:hAnsi="Times New Roman"/>
          <w:sz w:val="12"/>
          <w:szCs w:val="12"/>
        </w:rPr>
        <w:t xml:space="preserve">ст. 56.3, 56.6 Земельного кодекса Российской Федерации, Администрация муниципального района Сергиевский </w:t>
      </w:r>
      <w:proofErr w:type="gramEnd"/>
    </w:p>
    <w:p w:rsidR="00594B18" w:rsidRPr="00594B18" w:rsidRDefault="00594B18" w:rsidP="00594B18">
      <w:pPr>
        <w:spacing w:after="0" w:line="240" w:lineRule="auto"/>
        <w:ind w:firstLine="284"/>
        <w:jc w:val="both"/>
        <w:rPr>
          <w:rFonts w:ascii="Times New Roman" w:hAnsi="Times New Roman"/>
          <w:b/>
          <w:sz w:val="12"/>
          <w:szCs w:val="12"/>
        </w:rPr>
      </w:pPr>
      <w:r w:rsidRPr="00594B18">
        <w:rPr>
          <w:rFonts w:ascii="Times New Roman" w:hAnsi="Times New Roman"/>
          <w:b/>
          <w:sz w:val="12"/>
          <w:szCs w:val="12"/>
        </w:rPr>
        <w:t>ПОСТАНОВЛЯЕТ:</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 xml:space="preserve">1. Изъять для муниципальных нужд земельный участок площадью 1167 кв.м., с кадастровым номером – 63:31:1102012:436, расположенный по адресу: </w:t>
      </w:r>
      <w:proofErr w:type="gramStart"/>
      <w:r w:rsidRPr="00594B18">
        <w:rPr>
          <w:rFonts w:ascii="Times New Roman" w:hAnsi="Times New Roman"/>
          <w:sz w:val="12"/>
          <w:szCs w:val="12"/>
        </w:rPr>
        <w:t>Самарская область, муниципальный район Сергиевский,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категории земель – земли населенных пунктов, разрешенное использование – для использования под многоквартирным домом, находящийся под аварийным жилым домом;</w:t>
      </w:r>
      <w:proofErr w:type="gramEnd"/>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 Изъять для муниципальных нужд следующие жилые помещения, находящиеся в аварийном жилом доме:</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 xml:space="preserve">2.1. Квартиру, общей площадью 30,00 кв.м., с кадастровым (или условным) номером 63:31:0000000:0:753/1, </w:t>
      </w:r>
      <w:proofErr w:type="gramStart"/>
      <w:r w:rsidRPr="00594B18">
        <w:rPr>
          <w:rFonts w:ascii="Times New Roman" w:hAnsi="Times New Roman"/>
          <w:sz w:val="12"/>
          <w:szCs w:val="12"/>
        </w:rPr>
        <w:t>расположенное</w:t>
      </w:r>
      <w:proofErr w:type="gramEnd"/>
      <w:r w:rsidRPr="00594B18">
        <w:rPr>
          <w:rFonts w:ascii="Times New Roman" w:hAnsi="Times New Roman"/>
          <w:sz w:val="12"/>
          <w:szCs w:val="12"/>
        </w:rPr>
        <w:t xml:space="preserve">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кв.1;</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2.2. Квартиру, общей площадью 40,50 кв.м., с кадастровым (или условным) номером 63:31:1101008:0:6/2,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кв.2;</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2.3. Квартиру, общей площадью 43,90 кв.м., с кадастровым (или условным) номером 63:31:0000000:0000(0)//1:0000206:0//1147:00:0009:006:0:0//003.0,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кв.3;</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2.4. Квартиру, общей площадью 42.10 кв.м., с кадастровым (или условным) номером 63-63-31/001/2005-396,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кв.4;</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2.5. Двухкомнатную квартиру, общей площадью 40.60 кв.м., с кадастровым (или условным) номером 63:31:000000:0000(0)//2:0813066:0//1147:00:0009:006:0:0//006.0,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кв.6;</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2.6. Двухкомнатную квартиру, общей площадью 45,00 кв.м., с кадастровым (или условным) номером 63:31:000000:0000(0)//1:0000206:0//1147:00:0009:006:0:0//007.0,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кв.7;</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2.7. Двухкомнатную квартиру, общей площадью 42,50 кв.м., с кадастровым (или условным) номером 63:31:0000000:0000//1:0000206:0//1147:00:0009:004:0:0//008.0,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кв.8;</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2.8. Трехкомнатную квартиру, общей площадью 42,60 кв.м., с кадастровым (или условным) номером 63:31:000000:0000(0)//1:0000206:0//1147:00:0009:006:0:0//009.0,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кв.9;</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2.9. Трехкомнатную квартиру, общей площадью 44.50 кв.м., с кадастровым (или условным) номером 63:31:000000:0000(0)//1:0000206:0//1147:00:0009:006:0:0//010.0,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кв.10;</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2.10. Трехкомнатную квартиру, общей площадью 40,50 кв.м., с кадастровым (или условным) номером 63:31:000000:0000(0)//1:0000206:0//1147:00:0009:006:0:0//011.0,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кв.11;</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2.11. Квартиру, общей площадью 29.50 кв.м., с кадастровым (или условным) номером 63-63-31/032/2006-151,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кв.12;</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2.12. Двухкомнатную квартиру, общей площадью 46,20 кв.м., с кадастровым (или условным) номером 63:31:000000:0000(0)//1:0000206:0//1147:00:0009:006:0:0//014.0, расположенную по адресу: Самарская область, Сергиевский район, п.г.т.Суходол, ул.</w:t>
      </w:r>
      <w:r>
        <w:rPr>
          <w:rFonts w:ascii="Times New Roman" w:hAnsi="Times New Roman"/>
          <w:sz w:val="12"/>
          <w:szCs w:val="12"/>
        </w:rPr>
        <w:t xml:space="preserve"> </w:t>
      </w:r>
      <w:r w:rsidRPr="00594B18">
        <w:rPr>
          <w:rFonts w:ascii="Times New Roman" w:hAnsi="Times New Roman"/>
          <w:sz w:val="12"/>
          <w:szCs w:val="12"/>
        </w:rPr>
        <w:t>Спортивная, д.6, кв.14;</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2.13. Квартиру, общей площадью 40,80 кв.м., с кадастровым (или условным) номером 63:31:1102022:250, расположенную по адресу: Самарская область, Сергиевский район, п.г.т.Суходол, ул.</w:t>
      </w:r>
      <w:r w:rsidR="00AE4E17">
        <w:rPr>
          <w:rFonts w:ascii="Times New Roman" w:hAnsi="Times New Roman"/>
          <w:sz w:val="12"/>
          <w:szCs w:val="12"/>
        </w:rPr>
        <w:t xml:space="preserve"> </w:t>
      </w:r>
      <w:r w:rsidRPr="00594B18">
        <w:rPr>
          <w:rFonts w:ascii="Times New Roman" w:hAnsi="Times New Roman"/>
          <w:sz w:val="12"/>
          <w:szCs w:val="12"/>
        </w:rPr>
        <w:t>Спортивная, д.6, кв.15;</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lastRenderedPageBreak/>
        <w:t>2.14. Квартиру, общей площадью 29,60 кв.м., с кадастровым (или условным) номером 63-63-31/017/2005-480, расположенную по адресу: Самарская область, Сергиевский район, п.г.т.Суходол, ул.</w:t>
      </w:r>
      <w:r w:rsidR="00AE4E17">
        <w:rPr>
          <w:rFonts w:ascii="Times New Roman" w:hAnsi="Times New Roman"/>
          <w:sz w:val="12"/>
          <w:szCs w:val="12"/>
        </w:rPr>
        <w:t xml:space="preserve"> </w:t>
      </w:r>
      <w:r w:rsidRPr="00594B18">
        <w:rPr>
          <w:rFonts w:ascii="Times New Roman" w:hAnsi="Times New Roman"/>
          <w:sz w:val="12"/>
          <w:szCs w:val="12"/>
        </w:rPr>
        <w:t>Спортивная, д.6, кв.16</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3. Комитету по управлению муниципальным имуществом муниципального района Сергиевский:</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 xml:space="preserve">3.1. </w:t>
      </w:r>
      <w:proofErr w:type="gramStart"/>
      <w:r w:rsidRPr="00594B18">
        <w:rPr>
          <w:rFonts w:ascii="Times New Roman" w:hAnsi="Times New Roman"/>
          <w:sz w:val="12"/>
          <w:szCs w:val="12"/>
        </w:rPr>
        <w:t>Разместить</w:t>
      </w:r>
      <w:proofErr w:type="gramEnd"/>
      <w:r w:rsidRPr="00594B18">
        <w:rPr>
          <w:rFonts w:ascii="Times New Roman" w:hAnsi="Times New Roman"/>
          <w:sz w:val="12"/>
          <w:szCs w:val="12"/>
        </w:rPr>
        <w:t xml:space="preserve"> настоящее постановление на официальном сайте Администрации муниципального района Сергиевский - </w:t>
      </w:r>
      <w:hyperlink r:id="rId64" w:history="1">
        <w:r w:rsidRPr="00594B18">
          <w:rPr>
            <w:rStyle w:val="ae"/>
            <w:rFonts w:ascii="Times New Roman" w:hAnsi="Times New Roman"/>
            <w:sz w:val="12"/>
            <w:szCs w:val="12"/>
          </w:rPr>
          <w:t>http://www.sergievsk.ru/</w:t>
        </w:r>
      </w:hyperlink>
      <w:r w:rsidRPr="00594B18">
        <w:rPr>
          <w:rFonts w:ascii="Times New Roman" w:hAnsi="Times New Roman"/>
          <w:sz w:val="12"/>
          <w:szCs w:val="12"/>
        </w:rPr>
        <w:t>;</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3.2. Опубликовать настоящее постановление в газете «Сергиевский Вестник»;</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3.3. Направить настоящее постановление в межмуниципальный отдел по Сергиевскому и Исаклинскому районам Управления Федеральной службы государственной регистрации, кадастра и картографии по Самарской области;</w:t>
      </w:r>
    </w:p>
    <w:p w:rsidR="00594B18" w:rsidRPr="00594B18" w:rsidRDefault="00594B18" w:rsidP="00594B18">
      <w:pPr>
        <w:spacing w:after="0" w:line="240" w:lineRule="auto"/>
        <w:ind w:firstLine="284"/>
        <w:jc w:val="both"/>
        <w:rPr>
          <w:rFonts w:ascii="Times New Roman" w:hAnsi="Times New Roman"/>
          <w:sz w:val="12"/>
          <w:szCs w:val="12"/>
        </w:rPr>
      </w:pPr>
      <w:r w:rsidRPr="00594B18">
        <w:rPr>
          <w:rFonts w:ascii="Times New Roman" w:hAnsi="Times New Roman"/>
          <w:sz w:val="12"/>
          <w:szCs w:val="12"/>
        </w:rPr>
        <w:t xml:space="preserve">4. </w:t>
      </w:r>
      <w:proofErr w:type="gramStart"/>
      <w:r w:rsidRPr="00594B18">
        <w:rPr>
          <w:rFonts w:ascii="Times New Roman" w:hAnsi="Times New Roman"/>
          <w:sz w:val="12"/>
          <w:szCs w:val="12"/>
        </w:rPr>
        <w:t>Контроль за</w:t>
      </w:r>
      <w:proofErr w:type="gramEnd"/>
      <w:r w:rsidRPr="00594B18">
        <w:rPr>
          <w:rFonts w:ascii="Times New Roman" w:hAnsi="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594B18" w:rsidRPr="00594B18" w:rsidRDefault="00594B18" w:rsidP="00594B18">
      <w:pPr>
        <w:spacing w:after="0" w:line="240" w:lineRule="auto"/>
        <w:jc w:val="right"/>
        <w:rPr>
          <w:rFonts w:ascii="Times New Roman" w:hAnsi="Times New Roman"/>
          <w:sz w:val="12"/>
          <w:szCs w:val="12"/>
        </w:rPr>
      </w:pPr>
      <w:r w:rsidRPr="00594B18">
        <w:rPr>
          <w:rFonts w:ascii="Times New Roman" w:hAnsi="Times New Roman"/>
          <w:sz w:val="12"/>
          <w:szCs w:val="12"/>
        </w:rPr>
        <w:t>Глава муниципального района Сергиевский</w:t>
      </w:r>
    </w:p>
    <w:p w:rsidR="00594B18" w:rsidRPr="00594B18" w:rsidRDefault="00594B18" w:rsidP="00594B18">
      <w:pPr>
        <w:spacing w:after="0" w:line="240" w:lineRule="auto"/>
        <w:jc w:val="right"/>
        <w:rPr>
          <w:rFonts w:ascii="Times New Roman" w:hAnsi="Times New Roman"/>
          <w:sz w:val="12"/>
          <w:szCs w:val="12"/>
        </w:rPr>
      </w:pPr>
      <w:r w:rsidRPr="00594B18">
        <w:rPr>
          <w:rFonts w:ascii="Times New Roman" w:hAnsi="Times New Roman"/>
          <w:sz w:val="12"/>
          <w:szCs w:val="12"/>
        </w:rPr>
        <w:t>А.А. Веселов</w:t>
      </w:r>
    </w:p>
    <w:p w:rsidR="00AE4E17" w:rsidRPr="008B3E75" w:rsidRDefault="00AE4E17" w:rsidP="00AE4E17">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AE4E17" w:rsidRPr="008B3E75" w:rsidRDefault="00AE4E17" w:rsidP="00AE4E17">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AE4E17" w:rsidRPr="008B3E75" w:rsidRDefault="00AE4E17" w:rsidP="00AE4E17">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AE4E17" w:rsidRPr="008B3E75" w:rsidRDefault="00AE4E17" w:rsidP="00AE4E17">
      <w:pPr>
        <w:spacing w:after="0" w:line="240" w:lineRule="auto"/>
        <w:jc w:val="center"/>
        <w:rPr>
          <w:rFonts w:ascii="Times New Roman" w:eastAsia="Calibri" w:hAnsi="Times New Roman" w:cs="Times New Roman"/>
          <w:sz w:val="12"/>
          <w:szCs w:val="12"/>
        </w:rPr>
      </w:pPr>
    </w:p>
    <w:p w:rsidR="00AE4E17" w:rsidRPr="008B3E75" w:rsidRDefault="00AE4E17" w:rsidP="00AE4E17">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AE4E17" w:rsidRPr="000A361E" w:rsidRDefault="00AE4E17" w:rsidP="00AE4E17">
      <w:pPr>
        <w:spacing w:after="0" w:line="240" w:lineRule="auto"/>
        <w:jc w:val="both"/>
        <w:rPr>
          <w:rFonts w:ascii="Times New Roman" w:hAnsi="Times New Roman"/>
          <w:sz w:val="12"/>
          <w:szCs w:val="12"/>
        </w:rPr>
      </w:pPr>
      <w:r>
        <w:rPr>
          <w:rFonts w:ascii="Times New Roman" w:eastAsia="Calibri" w:hAnsi="Times New Roman" w:cs="Times New Roman"/>
          <w:sz w:val="12"/>
          <w:szCs w:val="12"/>
        </w:rPr>
        <w:t>10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№109</w:t>
      </w:r>
    </w:p>
    <w:p w:rsidR="00940616" w:rsidRPr="00940616" w:rsidRDefault="00940616" w:rsidP="00940616">
      <w:pPr>
        <w:spacing w:after="0" w:line="240" w:lineRule="auto"/>
        <w:jc w:val="center"/>
        <w:rPr>
          <w:rFonts w:ascii="Times New Roman" w:hAnsi="Times New Roman"/>
          <w:b/>
          <w:sz w:val="12"/>
          <w:szCs w:val="12"/>
        </w:rPr>
      </w:pPr>
      <w:r w:rsidRPr="00940616">
        <w:rPr>
          <w:rFonts w:ascii="Times New Roman" w:hAnsi="Times New Roman"/>
          <w:b/>
          <w:sz w:val="12"/>
          <w:szCs w:val="12"/>
        </w:rPr>
        <w:t>Об изъятии земельного участка и жилых помещений, расположенных в п.г.т.Суходол по ул.</w:t>
      </w:r>
      <w:r>
        <w:rPr>
          <w:rFonts w:ascii="Times New Roman" w:hAnsi="Times New Roman"/>
          <w:b/>
          <w:sz w:val="12"/>
          <w:szCs w:val="12"/>
        </w:rPr>
        <w:t xml:space="preserve"> </w:t>
      </w:r>
      <w:proofErr w:type="gramStart"/>
      <w:r w:rsidRPr="00940616">
        <w:rPr>
          <w:rFonts w:ascii="Times New Roman" w:hAnsi="Times New Roman"/>
          <w:b/>
          <w:sz w:val="12"/>
          <w:szCs w:val="12"/>
        </w:rPr>
        <w:t>Спортивная</w:t>
      </w:r>
      <w:proofErr w:type="gramEnd"/>
      <w:r w:rsidRPr="00940616">
        <w:rPr>
          <w:rFonts w:ascii="Times New Roman" w:hAnsi="Times New Roman"/>
          <w:b/>
          <w:sz w:val="12"/>
          <w:szCs w:val="12"/>
        </w:rPr>
        <w:t>, д.13, для муниципальных нужд</w:t>
      </w:r>
    </w:p>
    <w:p w:rsidR="00940616" w:rsidRPr="00940616" w:rsidRDefault="00940616" w:rsidP="00940616">
      <w:pPr>
        <w:spacing w:after="0" w:line="240" w:lineRule="auto"/>
        <w:jc w:val="both"/>
        <w:rPr>
          <w:rFonts w:ascii="Times New Roman" w:hAnsi="Times New Roman"/>
          <w:sz w:val="12"/>
          <w:szCs w:val="12"/>
        </w:rPr>
      </w:pPr>
    </w:p>
    <w:p w:rsidR="00940616" w:rsidRDefault="00940616" w:rsidP="00940616">
      <w:pPr>
        <w:spacing w:after="0" w:line="240" w:lineRule="auto"/>
        <w:ind w:firstLine="284"/>
        <w:jc w:val="both"/>
        <w:rPr>
          <w:rFonts w:ascii="Times New Roman" w:hAnsi="Times New Roman"/>
          <w:sz w:val="12"/>
          <w:szCs w:val="12"/>
        </w:rPr>
      </w:pPr>
      <w:proofErr w:type="gramStart"/>
      <w:r w:rsidRPr="00940616">
        <w:rPr>
          <w:rFonts w:ascii="Times New Roman" w:hAnsi="Times New Roman"/>
          <w:sz w:val="12"/>
          <w:szCs w:val="12"/>
        </w:rPr>
        <w:t>В связи с признанием жилого дома №13, расположенного по ул. Спортивная, п.г.т.Суходол Сергиевского района Самарской области, непригодным для проживания по причине аварийного состояния и в соответствии со ст. 32 Жилищного кодекса Российской Федерации, ст.</w:t>
      </w:r>
      <w:r>
        <w:rPr>
          <w:rFonts w:ascii="Times New Roman" w:hAnsi="Times New Roman"/>
          <w:sz w:val="12"/>
          <w:szCs w:val="12"/>
        </w:rPr>
        <w:t xml:space="preserve"> </w:t>
      </w:r>
      <w:r w:rsidRPr="00940616">
        <w:rPr>
          <w:rFonts w:ascii="Times New Roman" w:hAnsi="Times New Roman"/>
          <w:sz w:val="12"/>
          <w:szCs w:val="12"/>
        </w:rPr>
        <w:t xml:space="preserve">ст. 56.3, 56.6 Земельного кодекса Российской Федерации, Администрация муниципального района Сергиевский </w:t>
      </w:r>
      <w:proofErr w:type="gramEnd"/>
    </w:p>
    <w:p w:rsidR="00940616" w:rsidRPr="00940616" w:rsidRDefault="00940616" w:rsidP="00940616">
      <w:pPr>
        <w:spacing w:after="0" w:line="240" w:lineRule="auto"/>
        <w:ind w:firstLine="284"/>
        <w:jc w:val="both"/>
        <w:rPr>
          <w:rFonts w:ascii="Times New Roman" w:hAnsi="Times New Roman"/>
          <w:b/>
          <w:sz w:val="12"/>
          <w:szCs w:val="12"/>
        </w:rPr>
      </w:pPr>
      <w:r w:rsidRPr="00940616">
        <w:rPr>
          <w:rFonts w:ascii="Times New Roman" w:hAnsi="Times New Roman"/>
          <w:b/>
          <w:sz w:val="12"/>
          <w:szCs w:val="12"/>
        </w:rPr>
        <w:t>ПОСТАНОВЛЯЕТ:</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 xml:space="preserve">1. Изъять для муниципальных нужд земельный участок площадью 1853 кв.м., с кадастровым номером – 63:31:1102023:113, расположенный по адресу: </w:t>
      </w:r>
      <w:proofErr w:type="gramStart"/>
      <w:r w:rsidRPr="00940616">
        <w:rPr>
          <w:rFonts w:ascii="Times New Roman" w:hAnsi="Times New Roman"/>
          <w:sz w:val="12"/>
          <w:szCs w:val="12"/>
        </w:rPr>
        <w:t>Самарская область, муниципальный район Сергиевский, п.г.т.Суходол, ул.</w:t>
      </w:r>
      <w:r>
        <w:rPr>
          <w:rFonts w:ascii="Times New Roman" w:hAnsi="Times New Roman"/>
          <w:sz w:val="12"/>
          <w:szCs w:val="12"/>
        </w:rPr>
        <w:t xml:space="preserve"> </w:t>
      </w:r>
      <w:r w:rsidRPr="00940616">
        <w:rPr>
          <w:rFonts w:ascii="Times New Roman" w:hAnsi="Times New Roman"/>
          <w:sz w:val="12"/>
          <w:szCs w:val="12"/>
        </w:rPr>
        <w:t>Спортивная, д.13, категории земель – земли населенных пунктов, разрешенное использование – под многоквартирным жилым домом, находящийся под аварийным жилым домом;</w:t>
      </w:r>
      <w:proofErr w:type="gramEnd"/>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2. Изъять для муниципальных нужд следующие жилые помещения, находящиеся в аварийном жилом доме:</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 xml:space="preserve">2.1. Квартиру, общей площадью 66,80 кв.м., с кадастровым (или условным) номером 63-01/31-27/2004-494, расположенную по адресу: </w:t>
      </w:r>
      <w:proofErr w:type="gramStart"/>
      <w:r w:rsidRPr="00940616">
        <w:rPr>
          <w:rFonts w:ascii="Times New Roman" w:hAnsi="Times New Roman"/>
          <w:sz w:val="12"/>
          <w:szCs w:val="12"/>
        </w:rPr>
        <w:t>Самарская область, Сергиевский район, п.г.т.Суходол, ул.</w:t>
      </w:r>
      <w:r>
        <w:rPr>
          <w:rFonts w:ascii="Times New Roman" w:hAnsi="Times New Roman"/>
          <w:sz w:val="12"/>
          <w:szCs w:val="12"/>
        </w:rPr>
        <w:t xml:space="preserve"> </w:t>
      </w:r>
      <w:r w:rsidRPr="00940616">
        <w:rPr>
          <w:rFonts w:ascii="Times New Roman" w:hAnsi="Times New Roman"/>
          <w:sz w:val="12"/>
          <w:szCs w:val="12"/>
        </w:rPr>
        <w:t>Пионерская/ул.</w:t>
      </w:r>
      <w:r>
        <w:rPr>
          <w:rFonts w:ascii="Times New Roman" w:hAnsi="Times New Roman"/>
          <w:sz w:val="12"/>
          <w:szCs w:val="12"/>
        </w:rPr>
        <w:t xml:space="preserve"> </w:t>
      </w:r>
      <w:r w:rsidRPr="00940616">
        <w:rPr>
          <w:rFonts w:ascii="Times New Roman" w:hAnsi="Times New Roman"/>
          <w:sz w:val="12"/>
          <w:szCs w:val="12"/>
        </w:rPr>
        <w:t>Спортивная, д.14/д.13, кв.1;</w:t>
      </w:r>
      <w:proofErr w:type="gramEnd"/>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2.2. Квартиру, общей площадью 44,90 кв.м., с кадастровым (или условным) номером 63:31:0000000:0000//1:0000405:0//1147:00:0009:013:0:0//002.0, расположенную по адресу: Самарская область, Сергиевский район, п.г.т.Суходол, ул.</w:t>
      </w:r>
      <w:r>
        <w:rPr>
          <w:rFonts w:ascii="Times New Roman" w:hAnsi="Times New Roman"/>
          <w:sz w:val="12"/>
          <w:szCs w:val="12"/>
        </w:rPr>
        <w:t xml:space="preserve"> </w:t>
      </w:r>
      <w:r w:rsidRPr="00940616">
        <w:rPr>
          <w:rFonts w:ascii="Times New Roman" w:hAnsi="Times New Roman"/>
          <w:sz w:val="12"/>
          <w:szCs w:val="12"/>
        </w:rPr>
        <w:t>Спортивная, д.13, кв.2;</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 xml:space="preserve">2.3. Квартиру, общей площадью 66,70 кв.м., с кадастровым (или условным) номером 63:31:1102023:317, расположенную по адресу: </w:t>
      </w:r>
      <w:proofErr w:type="gramStart"/>
      <w:r w:rsidRPr="00940616">
        <w:rPr>
          <w:rFonts w:ascii="Times New Roman" w:hAnsi="Times New Roman"/>
          <w:sz w:val="12"/>
          <w:szCs w:val="12"/>
        </w:rPr>
        <w:t>Самарская область, Сергиевский район, п.г.т.Суходол, ул.</w:t>
      </w:r>
      <w:r>
        <w:rPr>
          <w:rFonts w:ascii="Times New Roman" w:hAnsi="Times New Roman"/>
          <w:sz w:val="12"/>
          <w:szCs w:val="12"/>
        </w:rPr>
        <w:t xml:space="preserve"> </w:t>
      </w:r>
      <w:proofErr w:type="spellStart"/>
      <w:r w:rsidRPr="00940616">
        <w:rPr>
          <w:rFonts w:ascii="Times New Roman" w:hAnsi="Times New Roman"/>
          <w:sz w:val="12"/>
          <w:szCs w:val="12"/>
        </w:rPr>
        <w:t>Понерская</w:t>
      </w:r>
      <w:proofErr w:type="spellEnd"/>
      <w:r w:rsidRPr="00940616">
        <w:rPr>
          <w:rFonts w:ascii="Times New Roman" w:hAnsi="Times New Roman"/>
          <w:sz w:val="12"/>
          <w:szCs w:val="12"/>
        </w:rPr>
        <w:t>/ул.</w:t>
      </w:r>
      <w:r>
        <w:rPr>
          <w:rFonts w:ascii="Times New Roman" w:hAnsi="Times New Roman"/>
          <w:sz w:val="12"/>
          <w:szCs w:val="12"/>
        </w:rPr>
        <w:t xml:space="preserve"> </w:t>
      </w:r>
      <w:r w:rsidRPr="00940616">
        <w:rPr>
          <w:rFonts w:ascii="Times New Roman" w:hAnsi="Times New Roman"/>
          <w:sz w:val="12"/>
          <w:szCs w:val="12"/>
        </w:rPr>
        <w:t>Спортивная, д.14/д.13, кв.3;</w:t>
      </w:r>
      <w:proofErr w:type="gramEnd"/>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2.4. Двухкомнатную квартиру, общей площадью 47,80 кв.м., с кадастровым (или условным) номером 63:31:000000:0000(0)//1:0000405:0//1147:00:0009:013:0:0//004.0, расположенную по адресу: Самарская область, Сергиевский район, п.г.т.Суходол, ул.</w:t>
      </w:r>
      <w:r>
        <w:rPr>
          <w:rFonts w:ascii="Times New Roman" w:hAnsi="Times New Roman"/>
          <w:sz w:val="12"/>
          <w:szCs w:val="12"/>
        </w:rPr>
        <w:t xml:space="preserve"> </w:t>
      </w:r>
      <w:r w:rsidRPr="00940616">
        <w:rPr>
          <w:rFonts w:ascii="Times New Roman" w:hAnsi="Times New Roman"/>
          <w:sz w:val="12"/>
          <w:szCs w:val="12"/>
        </w:rPr>
        <w:t>Спортивная, д.13, кв.4;</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 xml:space="preserve">2.5. Квартиру, общей площадью 47.30 кв.м., с кадастровым (или условным) номером 63:31:0000000:0000//1:0000405:0//1147:00:0009:013:0:0//005.0, расположенную по адресу: </w:t>
      </w:r>
      <w:proofErr w:type="gramStart"/>
      <w:r w:rsidRPr="00940616">
        <w:rPr>
          <w:rFonts w:ascii="Times New Roman" w:hAnsi="Times New Roman"/>
          <w:sz w:val="12"/>
          <w:szCs w:val="12"/>
        </w:rPr>
        <w:t>Самарская область, Сергиевский район, п.г.т.Суходол, ул.</w:t>
      </w:r>
      <w:r>
        <w:rPr>
          <w:rFonts w:ascii="Times New Roman" w:hAnsi="Times New Roman"/>
          <w:sz w:val="12"/>
          <w:szCs w:val="12"/>
        </w:rPr>
        <w:t xml:space="preserve"> </w:t>
      </w:r>
      <w:r w:rsidRPr="00940616">
        <w:rPr>
          <w:rFonts w:ascii="Times New Roman" w:hAnsi="Times New Roman"/>
          <w:sz w:val="12"/>
          <w:szCs w:val="12"/>
        </w:rPr>
        <w:t>Спортивная/ул.</w:t>
      </w:r>
      <w:r>
        <w:rPr>
          <w:rFonts w:ascii="Times New Roman" w:hAnsi="Times New Roman"/>
          <w:sz w:val="12"/>
          <w:szCs w:val="12"/>
        </w:rPr>
        <w:t xml:space="preserve"> </w:t>
      </w:r>
      <w:r w:rsidRPr="00940616">
        <w:rPr>
          <w:rFonts w:ascii="Times New Roman" w:hAnsi="Times New Roman"/>
          <w:sz w:val="12"/>
          <w:szCs w:val="12"/>
        </w:rPr>
        <w:t>Пионерская, д.13/д.14, кв.5;</w:t>
      </w:r>
      <w:proofErr w:type="gramEnd"/>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2.6. Трехкомнатную квартиру, общей площадью 67,20 кв.м., с кадастровым (или условным) номером 63:31:0000000:0000//1:0000405:0//1147:00:0009:013:0:0//006.0, расположенную по адресу: Самарская область, Сергиевский район, п.г.т.Суходол, ул.</w:t>
      </w:r>
      <w:r>
        <w:rPr>
          <w:rFonts w:ascii="Times New Roman" w:hAnsi="Times New Roman"/>
          <w:sz w:val="12"/>
          <w:szCs w:val="12"/>
        </w:rPr>
        <w:t xml:space="preserve"> </w:t>
      </w:r>
      <w:r w:rsidRPr="00940616">
        <w:rPr>
          <w:rFonts w:ascii="Times New Roman" w:hAnsi="Times New Roman"/>
          <w:sz w:val="12"/>
          <w:szCs w:val="12"/>
        </w:rPr>
        <w:t>Спортивная, д.13, кв.6;</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2.7. Квартиру, общей площадью 47,50 кв.м., с кадастровым (или условным) номером 63-63-31/038/2006-305, расположенную по адресу: Самарская область, Сергиевский район, п.г.т.Суходол, ул.</w:t>
      </w:r>
      <w:r>
        <w:rPr>
          <w:rFonts w:ascii="Times New Roman" w:hAnsi="Times New Roman"/>
          <w:sz w:val="12"/>
          <w:szCs w:val="12"/>
        </w:rPr>
        <w:t xml:space="preserve"> </w:t>
      </w:r>
      <w:r w:rsidRPr="00940616">
        <w:rPr>
          <w:rFonts w:ascii="Times New Roman" w:hAnsi="Times New Roman"/>
          <w:sz w:val="12"/>
          <w:szCs w:val="12"/>
        </w:rPr>
        <w:t>Спортивная, д.13, кв.7;</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2.8. Квартиру, общей площадью 68,30 кв.м., с кадастровым (или условным) номером 63-63-31/021/2007-366, расположенную по адресу: Самарская область, Сергиевский район, п.г.т.Суходол, ул.</w:t>
      </w:r>
      <w:r>
        <w:rPr>
          <w:rFonts w:ascii="Times New Roman" w:hAnsi="Times New Roman"/>
          <w:sz w:val="12"/>
          <w:szCs w:val="12"/>
        </w:rPr>
        <w:t xml:space="preserve"> </w:t>
      </w:r>
      <w:r w:rsidRPr="00940616">
        <w:rPr>
          <w:rFonts w:ascii="Times New Roman" w:hAnsi="Times New Roman"/>
          <w:sz w:val="12"/>
          <w:szCs w:val="12"/>
        </w:rPr>
        <w:t>Спортивная, д.13, кв.8;</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3. Комитету по управлению муниципальным имуществом муниципального района Сергиевский:</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 xml:space="preserve">3.1. </w:t>
      </w:r>
      <w:proofErr w:type="gramStart"/>
      <w:r w:rsidRPr="00940616">
        <w:rPr>
          <w:rFonts w:ascii="Times New Roman" w:hAnsi="Times New Roman"/>
          <w:sz w:val="12"/>
          <w:szCs w:val="12"/>
        </w:rPr>
        <w:t>Разместить</w:t>
      </w:r>
      <w:proofErr w:type="gramEnd"/>
      <w:r w:rsidRPr="00940616">
        <w:rPr>
          <w:rFonts w:ascii="Times New Roman" w:hAnsi="Times New Roman"/>
          <w:sz w:val="12"/>
          <w:szCs w:val="12"/>
        </w:rPr>
        <w:t xml:space="preserve"> настоящее постановление на официальном сайте Администрации муниципального района Сергиевский - </w:t>
      </w:r>
      <w:hyperlink r:id="rId65" w:history="1">
        <w:r w:rsidRPr="00940616">
          <w:rPr>
            <w:rStyle w:val="ae"/>
            <w:rFonts w:ascii="Times New Roman" w:hAnsi="Times New Roman"/>
            <w:sz w:val="12"/>
            <w:szCs w:val="12"/>
          </w:rPr>
          <w:t>http://www.sergievsk.ru/</w:t>
        </w:r>
      </w:hyperlink>
      <w:r w:rsidRPr="00940616">
        <w:rPr>
          <w:rFonts w:ascii="Times New Roman" w:hAnsi="Times New Roman"/>
          <w:sz w:val="12"/>
          <w:szCs w:val="12"/>
        </w:rPr>
        <w:t>;</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3.2. Опубликовать настоящее постановление в газете «Сергиевский Вестник»;</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3.3. Направить настоящее постановление в межмуниципальный отдел по Сергиевскому и Исаклинскому районам Управления Федеральной службы государственной регистрации, кадастра и картографии по Самарской области;</w:t>
      </w:r>
    </w:p>
    <w:p w:rsidR="00940616" w:rsidRPr="00940616" w:rsidRDefault="00940616" w:rsidP="00940616">
      <w:pPr>
        <w:spacing w:after="0" w:line="240" w:lineRule="auto"/>
        <w:ind w:firstLine="284"/>
        <w:jc w:val="both"/>
        <w:rPr>
          <w:rFonts w:ascii="Times New Roman" w:hAnsi="Times New Roman"/>
          <w:sz w:val="12"/>
          <w:szCs w:val="12"/>
        </w:rPr>
      </w:pPr>
      <w:r w:rsidRPr="00940616">
        <w:rPr>
          <w:rFonts w:ascii="Times New Roman" w:hAnsi="Times New Roman"/>
          <w:sz w:val="12"/>
          <w:szCs w:val="12"/>
        </w:rPr>
        <w:t xml:space="preserve">4. </w:t>
      </w:r>
      <w:proofErr w:type="gramStart"/>
      <w:r w:rsidRPr="00940616">
        <w:rPr>
          <w:rFonts w:ascii="Times New Roman" w:hAnsi="Times New Roman"/>
          <w:sz w:val="12"/>
          <w:szCs w:val="12"/>
        </w:rPr>
        <w:t>Контроль за</w:t>
      </w:r>
      <w:proofErr w:type="gramEnd"/>
      <w:r w:rsidRPr="00940616">
        <w:rPr>
          <w:rFonts w:ascii="Times New Roman" w:hAnsi="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940616" w:rsidRPr="00940616" w:rsidRDefault="00940616" w:rsidP="00940616">
      <w:pPr>
        <w:spacing w:after="0" w:line="240" w:lineRule="auto"/>
        <w:jc w:val="right"/>
        <w:rPr>
          <w:rFonts w:ascii="Times New Roman" w:hAnsi="Times New Roman"/>
          <w:sz w:val="12"/>
          <w:szCs w:val="12"/>
        </w:rPr>
      </w:pPr>
      <w:r w:rsidRPr="00940616">
        <w:rPr>
          <w:rFonts w:ascii="Times New Roman" w:hAnsi="Times New Roman"/>
          <w:sz w:val="12"/>
          <w:szCs w:val="12"/>
        </w:rPr>
        <w:t>Глава муниципального района Сергиевский</w:t>
      </w:r>
    </w:p>
    <w:p w:rsidR="00940616" w:rsidRPr="00940616" w:rsidRDefault="00940616" w:rsidP="00940616">
      <w:pPr>
        <w:spacing w:after="0" w:line="240" w:lineRule="auto"/>
        <w:jc w:val="right"/>
        <w:rPr>
          <w:rFonts w:ascii="Times New Roman" w:hAnsi="Times New Roman"/>
          <w:sz w:val="12"/>
          <w:szCs w:val="12"/>
        </w:rPr>
      </w:pPr>
      <w:r w:rsidRPr="00940616">
        <w:rPr>
          <w:rFonts w:ascii="Times New Roman" w:hAnsi="Times New Roman"/>
          <w:sz w:val="12"/>
          <w:szCs w:val="12"/>
        </w:rPr>
        <w:t>А.А. Веселов</w:t>
      </w:r>
    </w:p>
    <w:p w:rsidR="00F12AB1" w:rsidRDefault="00F12AB1" w:rsidP="00F12AB1">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АДМИНИСТРАЦИЯ</w:t>
      </w:r>
    </w:p>
    <w:p w:rsidR="00F12AB1" w:rsidRPr="008B3E75" w:rsidRDefault="00F12AB1" w:rsidP="00F12AB1">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F12AB1" w:rsidRPr="008B3E75" w:rsidRDefault="00F12AB1" w:rsidP="00F12AB1">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МУНИЦИПАЛЬНОГО РАЙОНА СЕРГИЕВСКИЙ</w:t>
      </w:r>
    </w:p>
    <w:p w:rsidR="00F12AB1" w:rsidRPr="008B3E75" w:rsidRDefault="00F12AB1" w:rsidP="00F12AB1">
      <w:pPr>
        <w:spacing w:after="0" w:line="240" w:lineRule="auto"/>
        <w:jc w:val="center"/>
        <w:rPr>
          <w:rFonts w:ascii="Times New Roman" w:eastAsia="Calibri" w:hAnsi="Times New Roman" w:cs="Times New Roman"/>
          <w:b/>
          <w:sz w:val="12"/>
          <w:szCs w:val="12"/>
        </w:rPr>
      </w:pPr>
      <w:r w:rsidRPr="008B3E75">
        <w:rPr>
          <w:rFonts w:ascii="Times New Roman" w:eastAsia="Calibri" w:hAnsi="Times New Roman" w:cs="Times New Roman"/>
          <w:b/>
          <w:sz w:val="12"/>
          <w:szCs w:val="12"/>
        </w:rPr>
        <w:t>САМАРСКОЙ ОБЛАСТИ</w:t>
      </w:r>
    </w:p>
    <w:p w:rsidR="00F12AB1" w:rsidRPr="008B3E75" w:rsidRDefault="00F12AB1" w:rsidP="00F12AB1">
      <w:pPr>
        <w:spacing w:after="0" w:line="240" w:lineRule="auto"/>
        <w:jc w:val="center"/>
        <w:rPr>
          <w:rFonts w:ascii="Times New Roman" w:eastAsia="Calibri" w:hAnsi="Times New Roman" w:cs="Times New Roman"/>
          <w:sz w:val="12"/>
          <w:szCs w:val="12"/>
        </w:rPr>
      </w:pPr>
    </w:p>
    <w:p w:rsidR="00F12AB1" w:rsidRPr="008B3E75" w:rsidRDefault="00F12AB1" w:rsidP="00F12AB1">
      <w:pPr>
        <w:spacing w:after="0" w:line="240" w:lineRule="auto"/>
        <w:jc w:val="center"/>
        <w:rPr>
          <w:rFonts w:ascii="Times New Roman" w:eastAsia="Calibri" w:hAnsi="Times New Roman" w:cs="Times New Roman"/>
          <w:sz w:val="12"/>
          <w:szCs w:val="12"/>
        </w:rPr>
      </w:pPr>
      <w:r w:rsidRPr="008B3E75">
        <w:rPr>
          <w:rFonts w:ascii="Times New Roman" w:eastAsia="Calibri" w:hAnsi="Times New Roman" w:cs="Times New Roman"/>
          <w:sz w:val="12"/>
          <w:szCs w:val="12"/>
        </w:rPr>
        <w:t>ПОСТАНОВЛЕНИЕ</w:t>
      </w:r>
    </w:p>
    <w:p w:rsidR="00F12AB1" w:rsidRPr="000A361E" w:rsidRDefault="00F12AB1" w:rsidP="00F12AB1">
      <w:pPr>
        <w:spacing w:after="0" w:line="240" w:lineRule="auto"/>
        <w:jc w:val="both"/>
        <w:rPr>
          <w:rFonts w:ascii="Times New Roman" w:hAnsi="Times New Roman"/>
          <w:sz w:val="12"/>
          <w:szCs w:val="12"/>
        </w:rPr>
      </w:pPr>
      <w:r>
        <w:rPr>
          <w:rFonts w:ascii="Times New Roman" w:eastAsia="Calibri" w:hAnsi="Times New Roman" w:cs="Times New Roman"/>
          <w:sz w:val="12"/>
          <w:szCs w:val="12"/>
        </w:rPr>
        <w:t>10 февраля</w:t>
      </w:r>
      <w:r w:rsidRPr="008B3E7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8B3E7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B3E7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w:t>
      </w:r>
    </w:p>
    <w:p w:rsidR="00F12AB1" w:rsidRDefault="00F12AB1" w:rsidP="00F12AB1">
      <w:pPr>
        <w:spacing w:after="0" w:line="240" w:lineRule="auto"/>
        <w:jc w:val="center"/>
        <w:rPr>
          <w:rFonts w:ascii="Times New Roman" w:hAnsi="Times New Roman"/>
          <w:b/>
          <w:sz w:val="12"/>
          <w:szCs w:val="12"/>
        </w:rPr>
      </w:pPr>
      <w:r w:rsidRPr="00F12AB1">
        <w:rPr>
          <w:rFonts w:ascii="Times New Roman" w:hAnsi="Times New Roman"/>
          <w:b/>
          <w:sz w:val="12"/>
          <w:szCs w:val="12"/>
        </w:rPr>
        <w:t xml:space="preserve">Об утверждении Программы комплексного развития социальной инфраструктуры сельского поселения Липовка </w:t>
      </w:r>
    </w:p>
    <w:p w:rsidR="00F12AB1" w:rsidRPr="00F12AB1" w:rsidRDefault="00F12AB1" w:rsidP="00F12AB1">
      <w:pPr>
        <w:spacing w:after="0" w:line="240" w:lineRule="auto"/>
        <w:jc w:val="center"/>
        <w:rPr>
          <w:rFonts w:ascii="Times New Roman" w:hAnsi="Times New Roman"/>
          <w:b/>
          <w:sz w:val="12"/>
          <w:szCs w:val="12"/>
        </w:rPr>
      </w:pPr>
      <w:r w:rsidRPr="00F12AB1">
        <w:rPr>
          <w:rFonts w:ascii="Times New Roman" w:hAnsi="Times New Roman"/>
          <w:b/>
          <w:sz w:val="12"/>
          <w:szCs w:val="12"/>
        </w:rPr>
        <w:t>муниципального района Сергиевский Самарской области на 2016-2020 годы и на период до 2040 года</w:t>
      </w:r>
    </w:p>
    <w:p w:rsidR="00F12AB1" w:rsidRPr="00F12AB1" w:rsidRDefault="00F12AB1" w:rsidP="00F12AB1">
      <w:pPr>
        <w:spacing w:after="0" w:line="240" w:lineRule="auto"/>
        <w:jc w:val="both"/>
        <w:rPr>
          <w:rFonts w:ascii="Times New Roman" w:hAnsi="Times New Roman"/>
          <w:sz w:val="12"/>
          <w:szCs w:val="12"/>
        </w:rPr>
      </w:pPr>
    </w:p>
    <w:p w:rsidR="00F12AB1" w:rsidRPr="00F12AB1" w:rsidRDefault="00F12AB1" w:rsidP="00F12AB1">
      <w:pPr>
        <w:spacing w:after="0" w:line="240" w:lineRule="auto"/>
        <w:ind w:firstLine="284"/>
        <w:jc w:val="both"/>
        <w:rPr>
          <w:rFonts w:ascii="Times New Roman" w:hAnsi="Times New Roman"/>
          <w:sz w:val="12"/>
          <w:szCs w:val="12"/>
        </w:rPr>
      </w:pPr>
      <w:proofErr w:type="gramStart"/>
      <w:r w:rsidRPr="00F12AB1">
        <w:rPr>
          <w:rFonts w:ascii="Times New Roman" w:hAnsi="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01.10.2015г. №1050 «Об утверждении требований к программам комплексного развития социальной инфраструктуры поселений, городских округов», Уставом сельского поселения Липовка муниципального района Сергиевский, администрация сельского поселения Липовка муниципального района Сергиевский</w:t>
      </w:r>
      <w:proofErr w:type="gramEnd"/>
      <w:r w:rsidRPr="00F12AB1">
        <w:rPr>
          <w:rFonts w:ascii="Times New Roman" w:hAnsi="Times New Roman"/>
          <w:sz w:val="12"/>
          <w:szCs w:val="12"/>
        </w:rPr>
        <w:t xml:space="preserve"> Самарской области,</w:t>
      </w:r>
    </w:p>
    <w:p w:rsidR="00F12AB1" w:rsidRPr="00F12AB1" w:rsidRDefault="00F12AB1" w:rsidP="00F12AB1">
      <w:pPr>
        <w:spacing w:after="0" w:line="240" w:lineRule="auto"/>
        <w:ind w:firstLine="284"/>
        <w:jc w:val="both"/>
        <w:rPr>
          <w:rFonts w:ascii="Times New Roman" w:hAnsi="Times New Roman"/>
          <w:sz w:val="12"/>
          <w:szCs w:val="12"/>
        </w:rPr>
      </w:pPr>
      <w:r w:rsidRPr="00F12AB1">
        <w:rPr>
          <w:rFonts w:ascii="Times New Roman" w:hAnsi="Times New Roman"/>
          <w:b/>
          <w:sz w:val="12"/>
          <w:szCs w:val="12"/>
        </w:rPr>
        <w:t>ПОСТАНОВЛЯЕТ</w:t>
      </w:r>
      <w:r w:rsidRPr="00F12AB1">
        <w:rPr>
          <w:rFonts w:ascii="Times New Roman" w:hAnsi="Times New Roman"/>
          <w:sz w:val="12"/>
          <w:szCs w:val="12"/>
        </w:rPr>
        <w:t>:</w:t>
      </w:r>
    </w:p>
    <w:p w:rsidR="00A342E8" w:rsidRDefault="00F12AB1" w:rsidP="00F12A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F12AB1">
        <w:rPr>
          <w:rFonts w:ascii="Times New Roman" w:hAnsi="Times New Roman"/>
          <w:sz w:val="12"/>
          <w:szCs w:val="12"/>
        </w:rPr>
        <w:t xml:space="preserve">Утвердить Программу комплексного развития социальной инфраструктуры сельского поселения Липовка муниципального района </w:t>
      </w:r>
    </w:p>
    <w:p w:rsidR="00F12AB1" w:rsidRPr="00F12AB1" w:rsidRDefault="00F12AB1" w:rsidP="00A342E8">
      <w:pPr>
        <w:spacing w:after="0" w:line="240" w:lineRule="auto"/>
        <w:jc w:val="both"/>
        <w:rPr>
          <w:rFonts w:ascii="Times New Roman" w:hAnsi="Times New Roman"/>
          <w:sz w:val="12"/>
          <w:szCs w:val="12"/>
        </w:rPr>
      </w:pPr>
      <w:r w:rsidRPr="00F12AB1">
        <w:rPr>
          <w:rFonts w:ascii="Times New Roman" w:hAnsi="Times New Roman"/>
          <w:sz w:val="12"/>
          <w:szCs w:val="12"/>
        </w:rPr>
        <w:lastRenderedPageBreak/>
        <w:t>Сергиевский Самарской области на 2016-2020 годы и на период до 2040 года (Приложение №1 к настоящему Постановлению).</w:t>
      </w:r>
    </w:p>
    <w:p w:rsidR="00F12AB1" w:rsidRPr="00F12AB1" w:rsidRDefault="00F12AB1" w:rsidP="00F12AB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F12AB1">
        <w:rPr>
          <w:rFonts w:ascii="Times New Roman" w:hAnsi="Times New Roman"/>
          <w:sz w:val="12"/>
          <w:szCs w:val="12"/>
        </w:rPr>
        <w:t>Опубликовать настоящее Постановление в газете «Сергиевский вестник».</w:t>
      </w:r>
    </w:p>
    <w:p w:rsidR="00F12AB1" w:rsidRPr="00F12AB1" w:rsidRDefault="00F12AB1" w:rsidP="00F12AB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F12AB1">
        <w:rPr>
          <w:rFonts w:ascii="Times New Roman" w:hAnsi="Times New Roman"/>
          <w:sz w:val="12"/>
          <w:szCs w:val="12"/>
        </w:rPr>
        <w:t>Настоящее Постановление вступает в силу с момента его  официального опубликования.</w:t>
      </w:r>
    </w:p>
    <w:p w:rsidR="00F12AB1" w:rsidRPr="00F12AB1" w:rsidRDefault="00F12AB1" w:rsidP="00F12AB1">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F12AB1">
        <w:rPr>
          <w:rFonts w:ascii="Times New Roman" w:hAnsi="Times New Roman"/>
          <w:sz w:val="12"/>
          <w:szCs w:val="12"/>
        </w:rPr>
        <w:t>Контроль за</w:t>
      </w:r>
      <w:proofErr w:type="gramEnd"/>
      <w:r w:rsidRPr="00F12AB1">
        <w:rPr>
          <w:rFonts w:ascii="Times New Roman" w:hAnsi="Times New Roman"/>
          <w:sz w:val="12"/>
          <w:szCs w:val="12"/>
        </w:rPr>
        <w:t xml:space="preserve"> выполнением настоящего постановления оставляю за собой.</w:t>
      </w:r>
    </w:p>
    <w:p w:rsidR="00F12AB1" w:rsidRPr="00F12AB1" w:rsidRDefault="00F12AB1" w:rsidP="00F12AB1">
      <w:pPr>
        <w:spacing w:after="0" w:line="240" w:lineRule="auto"/>
        <w:jc w:val="right"/>
        <w:rPr>
          <w:rFonts w:ascii="Times New Roman" w:hAnsi="Times New Roman"/>
          <w:sz w:val="12"/>
          <w:szCs w:val="12"/>
        </w:rPr>
      </w:pPr>
      <w:r w:rsidRPr="00F12AB1">
        <w:rPr>
          <w:rFonts w:ascii="Times New Roman" w:hAnsi="Times New Roman"/>
          <w:sz w:val="12"/>
          <w:szCs w:val="12"/>
        </w:rPr>
        <w:t>Глава сельского поселения Липовка</w:t>
      </w:r>
    </w:p>
    <w:p w:rsidR="00F12AB1" w:rsidRDefault="00F12AB1" w:rsidP="00F12AB1">
      <w:pPr>
        <w:spacing w:after="0" w:line="240" w:lineRule="auto"/>
        <w:jc w:val="right"/>
        <w:rPr>
          <w:rFonts w:ascii="Times New Roman" w:hAnsi="Times New Roman"/>
          <w:sz w:val="12"/>
          <w:szCs w:val="12"/>
        </w:rPr>
      </w:pPr>
      <w:r w:rsidRPr="00F12AB1">
        <w:rPr>
          <w:rFonts w:ascii="Times New Roman" w:hAnsi="Times New Roman"/>
          <w:sz w:val="12"/>
          <w:szCs w:val="12"/>
        </w:rPr>
        <w:t>муниципального района Сергиевский</w:t>
      </w:r>
    </w:p>
    <w:p w:rsidR="004811D2" w:rsidRDefault="00F12AB1" w:rsidP="00F12AB1">
      <w:pPr>
        <w:spacing w:after="0" w:line="240" w:lineRule="auto"/>
        <w:jc w:val="right"/>
        <w:rPr>
          <w:rFonts w:ascii="Times New Roman" w:hAnsi="Times New Roman"/>
          <w:sz w:val="12"/>
          <w:szCs w:val="12"/>
        </w:rPr>
      </w:pPr>
      <w:r w:rsidRPr="00F12AB1">
        <w:rPr>
          <w:rFonts w:ascii="Times New Roman" w:hAnsi="Times New Roman"/>
          <w:sz w:val="12"/>
          <w:szCs w:val="12"/>
        </w:rPr>
        <w:t>Вершинин С.И.</w:t>
      </w:r>
    </w:p>
    <w:p w:rsidR="00132888" w:rsidRDefault="00132888" w:rsidP="00132888">
      <w:pPr>
        <w:spacing w:after="0" w:line="240" w:lineRule="auto"/>
        <w:jc w:val="right"/>
        <w:rPr>
          <w:rFonts w:ascii="Times New Roman" w:hAnsi="Times New Roman"/>
          <w:sz w:val="12"/>
          <w:szCs w:val="12"/>
        </w:rPr>
      </w:pPr>
    </w:p>
    <w:p w:rsidR="00132888" w:rsidRPr="00CA630E" w:rsidRDefault="00132888" w:rsidP="00132888">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132888" w:rsidRPr="00CA630E" w:rsidRDefault="00132888" w:rsidP="00132888">
      <w:pPr>
        <w:spacing w:after="0" w:line="240" w:lineRule="auto"/>
        <w:jc w:val="right"/>
        <w:rPr>
          <w:rFonts w:ascii="Times New Roman" w:hAnsi="Times New Roman"/>
          <w:i/>
          <w:sz w:val="12"/>
          <w:szCs w:val="12"/>
        </w:rPr>
      </w:pPr>
      <w:r w:rsidRPr="00CA630E">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Липовка</w:t>
      </w:r>
    </w:p>
    <w:p w:rsidR="00132888" w:rsidRPr="00CA630E" w:rsidRDefault="00132888" w:rsidP="00132888">
      <w:pPr>
        <w:spacing w:after="0" w:line="240" w:lineRule="auto"/>
        <w:jc w:val="right"/>
        <w:rPr>
          <w:rFonts w:ascii="Times New Roman" w:hAnsi="Times New Roman"/>
          <w:i/>
          <w:sz w:val="12"/>
          <w:szCs w:val="12"/>
        </w:rPr>
      </w:pPr>
      <w:r w:rsidRPr="00CA630E">
        <w:rPr>
          <w:rFonts w:ascii="Times New Roman" w:hAnsi="Times New Roman"/>
          <w:i/>
          <w:sz w:val="12"/>
          <w:szCs w:val="12"/>
        </w:rPr>
        <w:t>муниципального района Сергиевский Самарской области</w:t>
      </w:r>
    </w:p>
    <w:p w:rsidR="00132888" w:rsidRDefault="00132888" w:rsidP="00132888">
      <w:pPr>
        <w:spacing w:after="0" w:line="240" w:lineRule="auto"/>
        <w:jc w:val="right"/>
        <w:rPr>
          <w:rFonts w:ascii="Times New Roman" w:hAnsi="Times New Roman"/>
          <w:sz w:val="12"/>
          <w:szCs w:val="12"/>
        </w:rPr>
      </w:pPr>
      <w:r w:rsidRPr="00CA630E">
        <w:rPr>
          <w:rFonts w:ascii="Times New Roman" w:hAnsi="Times New Roman"/>
          <w:i/>
          <w:sz w:val="12"/>
          <w:szCs w:val="12"/>
        </w:rPr>
        <w:t>№</w:t>
      </w:r>
      <w:r>
        <w:rPr>
          <w:rFonts w:ascii="Times New Roman" w:hAnsi="Times New Roman"/>
          <w:i/>
          <w:sz w:val="12"/>
          <w:szCs w:val="12"/>
        </w:rPr>
        <w:t>6</w:t>
      </w:r>
      <w:r w:rsidRPr="00CA630E">
        <w:rPr>
          <w:rFonts w:ascii="Times New Roman" w:hAnsi="Times New Roman"/>
          <w:i/>
          <w:sz w:val="12"/>
          <w:szCs w:val="12"/>
        </w:rPr>
        <w:t xml:space="preserve"> от “10” февраля 2016 г.</w:t>
      </w:r>
    </w:p>
    <w:p w:rsidR="004E60E9" w:rsidRPr="004E60E9" w:rsidRDefault="004E60E9" w:rsidP="004E60E9">
      <w:pPr>
        <w:spacing w:after="0" w:line="240" w:lineRule="auto"/>
        <w:jc w:val="center"/>
        <w:rPr>
          <w:rFonts w:ascii="Times New Roman" w:hAnsi="Times New Roman"/>
          <w:b/>
          <w:sz w:val="12"/>
          <w:szCs w:val="12"/>
        </w:rPr>
      </w:pPr>
      <w:r w:rsidRPr="004E60E9">
        <w:rPr>
          <w:rFonts w:ascii="Times New Roman" w:hAnsi="Times New Roman"/>
          <w:b/>
          <w:sz w:val="12"/>
          <w:szCs w:val="12"/>
        </w:rPr>
        <w:t>"ПРОГРАММА КОМПЛЕКСНОГО РАЗВИТИЯ СОЦИАЛЬНОЙ ИНФРАСТРУКТУРЫ СЕЛЬСКОГО ПОСЕЛЕНИЯ ЛИПОВКА МУНИЦИПАЛЬНОГО РАЙОНА СЕРГИЕВСКИЙ САМАРСКОЙ ОБЛАСТИ НА 2016-2020 ГОДЫ И НА ПЕРИОД ДО 2040 ГОДА</w:t>
      </w:r>
      <w:r w:rsidRPr="004E60E9">
        <w:rPr>
          <w:rFonts w:ascii="Times New Roman" w:hAnsi="Times New Roman"/>
          <w:sz w:val="12"/>
          <w:szCs w:val="12"/>
        </w:rPr>
        <w:t>"</w:t>
      </w:r>
    </w:p>
    <w:p w:rsidR="004E60E9" w:rsidRPr="004E60E9" w:rsidRDefault="004E60E9" w:rsidP="004E60E9">
      <w:pPr>
        <w:spacing w:after="0" w:line="240" w:lineRule="auto"/>
        <w:jc w:val="center"/>
        <w:rPr>
          <w:rFonts w:ascii="Times New Roman" w:hAnsi="Times New Roman"/>
          <w:sz w:val="12"/>
          <w:szCs w:val="12"/>
        </w:rPr>
      </w:pPr>
      <w:r w:rsidRPr="004E60E9">
        <w:rPr>
          <w:rFonts w:ascii="Times New Roman" w:hAnsi="Times New Roman"/>
          <w:sz w:val="12"/>
          <w:szCs w:val="12"/>
        </w:rPr>
        <w:t>(далее - Программа)</w:t>
      </w:r>
    </w:p>
    <w:p w:rsidR="004E60E9" w:rsidRPr="004E60E9" w:rsidRDefault="004E60E9" w:rsidP="004E60E9">
      <w:pPr>
        <w:spacing w:after="0" w:line="240" w:lineRule="auto"/>
        <w:jc w:val="center"/>
        <w:rPr>
          <w:rFonts w:ascii="Times New Roman" w:hAnsi="Times New Roman"/>
          <w:sz w:val="12"/>
          <w:szCs w:val="12"/>
        </w:rPr>
      </w:pPr>
      <w:r w:rsidRPr="004E60E9">
        <w:rPr>
          <w:rFonts w:ascii="Times New Roman" w:hAnsi="Times New Roman"/>
          <w:sz w:val="12"/>
          <w:szCs w:val="12"/>
        </w:rPr>
        <w:t>Паспорт Программы</w:t>
      </w:r>
    </w:p>
    <w:tbl>
      <w:tblPr>
        <w:tblStyle w:val="af1"/>
        <w:tblW w:w="0" w:type="auto"/>
        <w:tblInd w:w="108" w:type="dxa"/>
        <w:tblLook w:val="01E0" w:firstRow="1" w:lastRow="1" w:firstColumn="1" w:lastColumn="1" w:noHBand="0" w:noVBand="0"/>
      </w:tblPr>
      <w:tblGrid>
        <w:gridCol w:w="1843"/>
        <w:gridCol w:w="5670"/>
      </w:tblGrid>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НАИМЕНОВАНИЕ  ПРОГРАММЫ</w:t>
            </w:r>
          </w:p>
        </w:tc>
        <w:tc>
          <w:tcPr>
            <w:tcW w:w="5670" w:type="dxa"/>
          </w:tcPr>
          <w:p w:rsidR="004E60E9" w:rsidRPr="004E60E9" w:rsidRDefault="004E60E9" w:rsidP="004E60E9">
            <w:pPr>
              <w:rPr>
                <w:rFonts w:ascii="Times New Roman" w:hAnsi="Times New Roman"/>
                <w:sz w:val="12"/>
                <w:szCs w:val="12"/>
              </w:rPr>
            </w:pPr>
            <w:r w:rsidRPr="004E60E9">
              <w:rPr>
                <w:rFonts w:ascii="Times New Roman" w:hAnsi="Times New Roman"/>
                <w:sz w:val="12"/>
                <w:szCs w:val="12"/>
              </w:rPr>
              <w:t>Программа комплексного развития социальной инфраструктуры сельского поселения Липовка муниципального района Сергиевский Самарской области на 2016-2020 годы и на период до 2040 года</w:t>
            </w:r>
          </w:p>
        </w:tc>
      </w:tr>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ОСНОВАНИЯ ДЛЯ РАЗРАБОТКИ ПРОГРАММЫ</w:t>
            </w:r>
          </w:p>
        </w:tc>
        <w:tc>
          <w:tcPr>
            <w:tcW w:w="5670" w:type="dxa"/>
          </w:tcPr>
          <w:p w:rsidR="004E60E9" w:rsidRPr="004E60E9" w:rsidRDefault="004E60E9" w:rsidP="004E60E9">
            <w:pPr>
              <w:rPr>
                <w:rFonts w:ascii="Times New Roman" w:hAnsi="Times New Roman"/>
                <w:sz w:val="12"/>
                <w:szCs w:val="12"/>
              </w:rPr>
            </w:pPr>
            <w:r w:rsidRPr="004E60E9">
              <w:rPr>
                <w:rFonts w:ascii="Times New Roman" w:hAnsi="Times New Roman"/>
                <w:sz w:val="12"/>
                <w:szCs w:val="12"/>
              </w:rPr>
              <w:t>Федеральный закон от 06.10.2003 №131-ФЗ «Об общих принципах организации местного самоуправления в Российской Федерации», Постановление Правительства Российской Федерации от 01.10.2015г. №1050 «Об утверждении требований к программам комплексного развития социальной инфраструктуры поселений, городских округов»</w:t>
            </w:r>
          </w:p>
        </w:tc>
      </w:tr>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МУНИЦИПАЛЬНЫЙ ЗАКАЗЧИК</w:t>
            </w:r>
            <w:r>
              <w:rPr>
                <w:rFonts w:ascii="Times New Roman" w:hAnsi="Times New Roman"/>
                <w:bCs/>
                <w:sz w:val="10"/>
                <w:szCs w:val="12"/>
              </w:rPr>
              <w:t xml:space="preserve"> </w:t>
            </w:r>
            <w:r w:rsidRPr="004E60E9">
              <w:rPr>
                <w:rFonts w:ascii="Times New Roman" w:hAnsi="Times New Roman"/>
                <w:bCs/>
                <w:sz w:val="10"/>
                <w:szCs w:val="12"/>
              </w:rPr>
              <w:t>ПРОГРАММЫ</w:t>
            </w:r>
          </w:p>
        </w:tc>
        <w:tc>
          <w:tcPr>
            <w:tcW w:w="5670" w:type="dxa"/>
          </w:tcPr>
          <w:p w:rsidR="004E60E9" w:rsidRPr="004E60E9" w:rsidRDefault="004E60E9" w:rsidP="004E60E9">
            <w:pPr>
              <w:rPr>
                <w:rFonts w:ascii="Times New Roman" w:hAnsi="Times New Roman"/>
                <w:sz w:val="12"/>
                <w:szCs w:val="12"/>
              </w:rPr>
            </w:pPr>
            <w:r w:rsidRPr="004E60E9">
              <w:rPr>
                <w:rFonts w:ascii="Times New Roman" w:hAnsi="Times New Roman"/>
                <w:sz w:val="12"/>
                <w:szCs w:val="12"/>
              </w:rPr>
              <w:t>Администрация сельского поселения Липовка муниципального района Сергиевский Самарской области</w:t>
            </w:r>
          </w:p>
        </w:tc>
      </w:tr>
      <w:tr w:rsidR="004E60E9" w:rsidRPr="004E60E9" w:rsidTr="004E60E9">
        <w:tc>
          <w:tcPr>
            <w:tcW w:w="1843" w:type="dxa"/>
          </w:tcPr>
          <w:p w:rsidR="004E60E9" w:rsidRPr="004E60E9" w:rsidRDefault="004E60E9" w:rsidP="004E60E9">
            <w:pPr>
              <w:rPr>
                <w:rFonts w:ascii="Times New Roman" w:hAnsi="Times New Roman"/>
                <w:sz w:val="10"/>
                <w:szCs w:val="12"/>
              </w:rPr>
            </w:pPr>
            <w:r w:rsidRPr="004E60E9">
              <w:rPr>
                <w:rFonts w:ascii="Times New Roman" w:hAnsi="Times New Roman"/>
                <w:sz w:val="10"/>
                <w:szCs w:val="12"/>
              </w:rPr>
              <w:t>РАЗРАБОТЧИКИ ПРОГРАММЫ</w:t>
            </w:r>
          </w:p>
        </w:tc>
        <w:tc>
          <w:tcPr>
            <w:tcW w:w="5670" w:type="dxa"/>
          </w:tcPr>
          <w:p w:rsidR="004E60E9" w:rsidRPr="004E60E9" w:rsidRDefault="004E60E9" w:rsidP="004E60E9">
            <w:pPr>
              <w:rPr>
                <w:rFonts w:ascii="Times New Roman" w:hAnsi="Times New Roman"/>
                <w:sz w:val="12"/>
                <w:szCs w:val="12"/>
              </w:rPr>
            </w:pPr>
            <w:r w:rsidRPr="004E60E9">
              <w:rPr>
                <w:rFonts w:ascii="Times New Roman" w:hAnsi="Times New Roman"/>
                <w:sz w:val="12"/>
                <w:szCs w:val="12"/>
              </w:rPr>
              <w:t>Администрация сельского поселения Липовка муниципального района Сергиевский Самарской области</w:t>
            </w:r>
          </w:p>
        </w:tc>
      </w:tr>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ЦЕЛИ И ЗАДАЧИ ПРОГРАММЫ</w:t>
            </w:r>
          </w:p>
        </w:tc>
        <w:tc>
          <w:tcPr>
            <w:tcW w:w="5670" w:type="dxa"/>
          </w:tcPr>
          <w:p w:rsidR="004E60E9" w:rsidRPr="004E60E9" w:rsidRDefault="004E60E9" w:rsidP="004E60E9">
            <w:pPr>
              <w:rPr>
                <w:rFonts w:ascii="Times New Roman" w:hAnsi="Times New Roman"/>
                <w:sz w:val="12"/>
                <w:szCs w:val="12"/>
              </w:rPr>
            </w:pPr>
            <w:r w:rsidRPr="004E60E9">
              <w:rPr>
                <w:rFonts w:ascii="Times New Roman" w:hAnsi="Times New Roman"/>
                <w:sz w:val="12"/>
                <w:szCs w:val="12"/>
              </w:rPr>
              <w:t>Цель программы: создание оптимальных, безопасных и благоприятных условий нахождения граждан в учреждениях, осуществляющих деятельность в сфере культуры и образования  на территории сельского поселения Липовка муниципального района Сергиевский Самарской области.</w:t>
            </w:r>
          </w:p>
          <w:p w:rsidR="004E60E9" w:rsidRPr="004E60E9" w:rsidRDefault="004E60E9" w:rsidP="004E60E9">
            <w:pPr>
              <w:rPr>
                <w:rFonts w:ascii="Times New Roman" w:hAnsi="Times New Roman"/>
                <w:sz w:val="12"/>
                <w:szCs w:val="12"/>
              </w:rPr>
            </w:pPr>
            <w:r w:rsidRPr="004E60E9">
              <w:rPr>
                <w:rFonts w:ascii="Times New Roman" w:hAnsi="Times New Roman"/>
                <w:sz w:val="12"/>
                <w:szCs w:val="12"/>
              </w:rPr>
              <w:t>Задачи программы:</w:t>
            </w:r>
          </w:p>
          <w:p w:rsidR="004E60E9" w:rsidRPr="004E60E9" w:rsidRDefault="004E60E9" w:rsidP="004E60E9">
            <w:pPr>
              <w:rPr>
                <w:rFonts w:ascii="Times New Roman" w:hAnsi="Times New Roman"/>
                <w:sz w:val="12"/>
                <w:szCs w:val="12"/>
              </w:rPr>
            </w:pPr>
            <w:r w:rsidRPr="004E60E9">
              <w:rPr>
                <w:rFonts w:ascii="Times New Roman" w:hAnsi="Times New Roman"/>
                <w:sz w:val="12"/>
                <w:szCs w:val="12"/>
              </w:rPr>
              <w:t>- обеспечение необходимого для качественного предоставления услуг уровня технического состояния зданий  учреждений, осуществляющих деятельность в сфере культуры и образования на территории сельского  поселения Липовка муниципального района Сергиевский Самарской области;</w:t>
            </w:r>
          </w:p>
          <w:p w:rsidR="004E60E9" w:rsidRPr="004E60E9" w:rsidRDefault="004E60E9" w:rsidP="004E60E9">
            <w:pPr>
              <w:rPr>
                <w:rFonts w:ascii="Times New Roman" w:hAnsi="Times New Roman"/>
                <w:sz w:val="12"/>
                <w:szCs w:val="12"/>
              </w:rPr>
            </w:pPr>
            <w:r w:rsidRPr="004E60E9">
              <w:rPr>
                <w:rFonts w:ascii="Times New Roman" w:hAnsi="Times New Roman"/>
                <w:sz w:val="12"/>
                <w:szCs w:val="12"/>
              </w:rPr>
              <w:t>- обеспечение эксплуатационных требований, предъявляемых к зданиям (помещениям)  учреждений, осуществляющих деятельность в сфере культуры и образования на территории сельского поселения Липовка муниципального района Сергиевский Самарской области, согласно нормам пожарной безопасности;</w:t>
            </w:r>
          </w:p>
        </w:tc>
      </w:tr>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СРОКИ И ЭТАПЫ РЕАЛИЗАЦИИ ПРОГРАММЫ</w:t>
            </w:r>
          </w:p>
        </w:tc>
        <w:tc>
          <w:tcPr>
            <w:tcW w:w="5670" w:type="dxa"/>
          </w:tcPr>
          <w:p w:rsidR="004E60E9" w:rsidRPr="004E60E9" w:rsidRDefault="004E60E9" w:rsidP="004E60E9">
            <w:pPr>
              <w:rPr>
                <w:rFonts w:ascii="Times New Roman" w:hAnsi="Times New Roman"/>
                <w:sz w:val="12"/>
                <w:szCs w:val="12"/>
              </w:rPr>
            </w:pPr>
            <w:r w:rsidRPr="004E60E9">
              <w:rPr>
                <w:rFonts w:ascii="Times New Roman" w:hAnsi="Times New Roman"/>
                <w:sz w:val="12"/>
                <w:szCs w:val="12"/>
              </w:rPr>
              <w:t>2016 -2020 и на период до 2040 года</w:t>
            </w:r>
          </w:p>
        </w:tc>
      </w:tr>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ВАЖНЕЙШИЕ ЦЕЛЕВЫЕ ИНДИКАТОРЫ (ПОКАЗАТЕЛИ) ПРОГРАММЫ</w:t>
            </w:r>
          </w:p>
        </w:tc>
        <w:tc>
          <w:tcPr>
            <w:tcW w:w="5670" w:type="dxa"/>
          </w:tcPr>
          <w:p w:rsidR="004E60E9" w:rsidRPr="004E60E9" w:rsidRDefault="004E60E9" w:rsidP="004E60E9">
            <w:pPr>
              <w:rPr>
                <w:rFonts w:ascii="Times New Roman" w:hAnsi="Times New Roman"/>
                <w:sz w:val="12"/>
                <w:szCs w:val="12"/>
              </w:rPr>
            </w:pPr>
            <w:r w:rsidRPr="004E60E9">
              <w:rPr>
                <w:rFonts w:ascii="Times New Roman" w:hAnsi="Times New Roman"/>
                <w:sz w:val="12"/>
                <w:szCs w:val="12"/>
              </w:rPr>
              <w:t>- Проведение реконструкции в двух учреждениях культуры;</w:t>
            </w:r>
          </w:p>
          <w:p w:rsidR="004E60E9" w:rsidRPr="004E60E9" w:rsidRDefault="004E60E9" w:rsidP="004E60E9">
            <w:pPr>
              <w:rPr>
                <w:rFonts w:ascii="Times New Roman" w:hAnsi="Times New Roman"/>
                <w:sz w:val="12"/>
                <w:szCs w:val="12"/>
              </w:rPr>
            </w:pPr>
            <w:r w:rsidRPr="004E60E9">
              <w:rPr>
                <w:rFonts w:ascii="Times New Roman" w:hAnsi="Times New Roman"/>
                <w:sz w:val="12"/>
                <w:szCs w:val="12"/>
              </w:rPr>
              <w:t>- Проведение реконструкции в двух учреждениях образования.</w:t>
            </w:r>
          </w:p>
        </w:tc>
      </w:tr>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УКРУПНЕННОЕ ОПИСАНИЕ ЗАПЛАНИРОВАННЫХ МЕРОПРИЯТИЙ</w:t>
            </w:r>
          </w:p>
        </w:tc>
        <w:tc>
          <w:tcPr>
            <w:tcW w:w="5670" w:type="dxa"/>
          </w:tcPr>
          <w:p w:rsidR="004E60E9" w:rsidRPr="004E60E9" w:rsidRDefault="004E60E9" w:rsidP="004E60E9">
            <w:pPr>
              <w:rPr>
                <w:rFonts w:ascii="Times New Roman" w:hAnsi="Times New Roman"/>
                <w:sz w:val="12"/>
                <w:szCs w:val="12"/>
              </w:rPr>
            </w:pPr>
            <w:r w:rsidRPr="004E60E9">
              <w:rPr>
                <w:rFonts w:ascii="Times New Roman" w:hAnsi="Times New Roman"/>
                <w:sz w:val="12"/>
                <w:szCs w:val="12"/>
              </w:rPr>
              <w:t>Проведение реконструкции объектов  культуры и образования.</w:t>
            </w:r>
          </w:p>
        </w:tc>
      </w:tr>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СРОКИ И ЭТАПЫ РЕАЛИЗАЦИИ</w:t>
            </w:r>
          </w:p>
        </w:tc>
        <w:tc>
          <w:tcPr>
            <w:tcW w:w="5670" w:type="dxa"/>
          </w:tcPr>
          <w:p w:rsidR="004E60E9" w:rsidRPr="004E60E9" w:rsidRDefault="004E60E9" w:rsidP="004E60E9">
            <w:pPr>
              <w:rPr>
                <w:rFonts w:ascii="Times New Roman" w:hAnsi="Times New Roman"/>
                <w:sz w:val="12"/>
                <w:szCs w:val="12"/>
              </w:rPr>
            </w:pPr>
            <w:r w:rsidRPr="004E60E9">
              <w:rPr>
                <w:rFonts w:ascii="Times New Roman" w:hAnsi="Times New Roman"/>
                <w:sz w:val="12"/>
                <w:szCs w:val="12"/>
              </w:rPr>
              <w:t>Срок реализации осуществляется в два этапа:</w:t>
            </w:r>
          </w:p>
          <w:p w:rsidR="004E60E9" w:rsidRPr="004E60E9" w:rsidRDefault="004E60E9" w:rsidP="004E60E9">
            <w:pPr>
              <w:rPr>
                <w:rFonts w:ascii="Times New Roman" w:hAnsi="Times New Roman"/>
                <w:sz w:val="12"/>
                <w:szCs w:val="12"/>
              </w:rPr>
            </w:pPr>
            <w:r w:rsidRPr="004E60E9">
              <w:rPr>
                <w:rFonts w:ascii="Times New Roman" w:hAnsi="Times New Roman"/>
                <w:sz w:val="12"/>
                <w:szCs w:val="12"/>
                <w:lang w:val="en-US"/>
              </w:rPr>
              <w:t>I</w:t>
            </w:r>
            <w:r w:rsidRPr="004E60E9">
              <w:rPr>
                <w:rFonts w:ascii="Times New Roman" w:hAnsi="Times New Roman"/>
                <w:sz w:val="12"/>
                <w:szCs w:val="12"/>
              </w:rPr>
              <w:t xml:space="preserve"> этап 2016-2020гг.</w:t>
            </w:r>
          </w:p>
          <w:p w:rsidR="004E60E9" w:rsidRPr="004E60E9" w:rsidRDefault="004E60E9" w:rsidP="004E60E9">
            <w:pPr>
              <w:rPr>
                <w:rFonts w:ascii="Times New Roman" w:hAnsi="Times New Roman"/>
                <w:sz w:val="12"/>
                <w:szCs w:val="12"/>
              </w:rPr>
            </w:pPr>
            <w:r w:rsidRPr="004E60E9">
              <w:rPr>
                <w:rFonts w:ascii="Times New Roman" w:hAnsi="Times New Roman"/>
                <w:sz w:val="12"/>
                <w:szCs w:val="12"/>
                <w:lang w:val="en-US"/>
              </w:rPr>
              <w:t>II</w:t>
            </w:r>
            <w:r w:rsidRPr="004E60E9">
              <w:rPr>
                <w:rFonts w:ascii="Times New Roman" w:hAnsi="Times New Roman"/>
                <w:sz w:val="12"/>
                <w:szCs w:val="12"/>
              </w:rPr>
              <w:t xml:space="preserve"> этап 2021-2040гг.</w:t>
            </w:r>
          </w:p>
        </w:tc>
      </w:tr>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ОБЪЕМЫ И ИСТОЧНИКИ ФИНАНСИРОВАНИЯ ПРОГРАММНЫХ МЕРОПРИЯТИЙ</w:t>
            </w:r>
          </w:p>
        </w:tc>
        <w:tc>
          <w:tcPr>
            <w:tcW w:w="5670" w:type="dxa"/>
          </w:tcPr>
          <w:p w:rsidR="004E60E9" w:rsidRPr="004E60E9" w:rsidRDefault="004E60E9" w:rsidP="009639A8">
            <w:pPr>
              <w:rPr>
                <w:rFonts w:ascii="Times New Roman" w:hAnsi="Times New Roman"/>
                <w:sz w:val="12"/>
                <w:szCs w:val="12"/>
              </w:rPr>
            </w:pPr>
            <w:r w:rsidRPr="004E60E9">
              <w:rPr>
                <w:rFonts w:ascii="Times New Roman" w:hAnsi="Times New Roman"/>
                <w:sz w:val="12"/>
                <w:szCs w:val="12"/>
              </w:rPr>
              <w:t>Объем   финансирования, необходимый для реализации  мероприятий  Программы, составит 80 000,00 тыс.рублей</w:t>
            </w:r>
          </w:p>
        </w:tc>
      </w:tr>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ОЖИДАЕМЫЕ РЕЗУЛЬТАТЫ РЕАЛИЗАЦИИ ПРОГРАММЫ</w:t>
            </w:r>
          </w:p>
        </w:tc>
        <w:tc>
          <w:tcPr>
            <w:tcW w:w="5670" w:type="dxa"/>
          </w:tcPr>
          <w:p w:rsidR="004E60E9" w:rsidRPr="004E60E9" w:rsidRDefault="004E60E9" w:rsidP="004E60E9">
            <w:pPr>
              <w:rPr>
                <w:rFonts w:ascii="Times New Roman" w:hAnsi="Times New Roman"/>
                <w:sz w:val="12"/>
                <w:szCs w:val="12"/>
              </w:rPr>
            </w:pPr>
            <w:r w:rsidRPr="004E60E9">
              <w:rPr>
                <w:rFonts w:ascii="Times New Roman" w:hAnsi="Times New Roman"/>
                <w:sz w:val="12"/>
                <w:szCs w:val="12"/>
              </w:rPr>
              <w:t>Модернизация и обновление социальной инфраструктуры сельского поселения Липовка муниципального района Сергиевский Самарской области.</w:t>
            </w:r>
          </w:p>
          <w:p w:rsidR="004E60E9" w:rsidRPr="004E60E9" w:rsidRDefault="004E60E9" w:rsidP="004E60E9">
            <w:pPr>
              <w:rPr>
                <w:rFonts w:ascii="Times New Roman" w:hAnsi="Times New Roman"/>
                <w:sz w:val="12"/>
                <w:szCs w:val="12"/>
              </w:rPr>
            </w:pPr>
            <w:r w:rsidRPr="004E60E9">
              <w:rPr>
                <w:rFonts w:ascii="Times New Roman" w:hAnsi="Times New Roman"/>
                <w:sz w:val="12"/>
                <w:szCs w:val="12"/>
              </w:rPr>
              <w:t>Привести здания учреждений культуры и образования в соответствии с нормативными и эксплуатационными требованиями</w:t>
            </w:r>
          </w:p>
        </w:tc>
      </w:tr>
      <w:tr w:rsidR="004E60E9" w:rsidRPr="004E60E9" w:rsidTr="004E60E9">
        <w:tc>
          <w:tcPr>
            <w:tcW w:w="1843" w:type="dxa"/>
          </w:tcPr>
          <w:p w:rsidR="004E60E9" w:rsidRPr="004E60E9" w:rsidRDefault="004E60E9" w:rsidP="004E60E9">
            <w:pPr>
              <w:rPr>
                <w:rFonts w:ascii="Times New Roman" w:hAnsi="Times New Roman"/>
                <w:bCs/>
                <w:sz w:val="10"/>
                <w:szCs w:val="12"/>
              </w:rPr>
            </w:pPr>
            <w:r w:rsidRPr="004E60E9">
              <w:rPr>
                <w:rFonts w:ascii="Times New Roman" w:hAnsi="Times New Roman"/>
                <w:bCs/>
                <w:sz w:val="10"/>
                <w:szCs w:val="12"/>
              </w:rPr>
              <w:t xml:space="preserve">СИСТЕМА ОРГАНИЗАЦИИ </w:t>
            </w:r>
            <w:proofErr w:type="gramStart"/>
            <w:r w:rsidRPr="004E60E9">
              <w:rPr>
                <w:rFonts w:ascii="Times New Roman" w:hAnsi="Times New Roman"/>
                <w:bCs/>
                <w:sz w:val="10"/>
                <w:szCs w:val="12"/>
              </w:rPr>
              <w:t>КОНТРОЛЯ ЗА</w:t>
            </w:r>
            <w:proofErr w:type="gramEnd"/>
            <w:r w:rsidRPr="004E60E9">
              <w:rPr>
                <w:rFonts w:ascii="Times New Roman" w:hAnsi="Times New Roman"/>
                <w:bCs/>
                <w:sz w:val="10"/>
                <w:szCs w:val="12"/>
              </w:rPr>
              <w:t xml:space="preserve"> ХОДОМ РЕАЛИЗАЦИИ ПРОГРАММЫ</w:t>
            </w:r>
          </w:p>
        </w:tc>
        <w:tc>
          <w:tcPr>
            <w:tcW w:w="5670" w:type="dxa"/>
          </w:tcPr>
          <w:p w:rsidR="004E60E9" w:rsidRPr="004E60E9" w:rsidRDefault="004E60E9" w:rsidP="004E60E9">
            <w:pPr>
              <w:rPr>
                <w:rFonts w:ascii="Times New Roman" w:hAnsi="Times New Roman"/>
                <w:sz w:val="12"/>
                <w:szCs w:val="12"/>
              </w:rPr>
            </w:pPr>
            <w:proofErr w:type="gramStart"/>
            <w:r w:rsidRPr="004E60E9">
              <w:rPr>
                <w:rFonts w:ascii="Times New Roman" w:hAnsi="Times New Roman"/>
                <w:sz w:val="12"/>
                <w:szCs w:val="12"/>
              </w:rPr>
              <w:t>Контроль за</w:t>
            </w:r>
            <w:proofErr w:type="gramEnd"/>
            <w:r w:rsidRPr="004E60E9">
              <w:rPr>
                <w:rFonts w:ascii="Times New Roman" w:hAnsi="Times New Roman"/>
                <w:sz w:val="12"/>
                <w:szCs w:val="12"/>
              </w:rPr>
              <w:t xml:space="preserve"> реализацией мероприятий Программы осуществляет Головной исполнитель – Администрация сельского поселения Липовка муниципального района Сергиевский Самарской области.</w:t>
            </w:r>
          </w:p>
        </w:tc>
      </w:tr>
    </w:tbl>
    <w:p w:rsidR="004E60E9" w:rsidRDefault="004E60E9" w:rsidP="004E60E9">
      <w:pPr>
        <w:spacing w:after="0" w:line="240" w:lineRule="auto"/>
        <w:jc w:val="center"/>
        <w:rPr>
          <w:rFonts w:ascii="Times New Roman" w:hAnsi="Times New Roman"/>
          <w:b/>
          <w:bCs/>
          <w:sz w:val="12"/>
          <w:szCs w:val="12"/>
        </w:rPr>
      </w:pPr>
      <w:r w:rsidRPr="004E60E9">
        <w:rPr>
          <w:rFonts w:ascii="Times New Roman" w:hAnsi="Times New Roman"/>
          <w:b/>
          <w:bCs/>
          <w:sz w:val="12"/>
          <w:szCs w:val="12"/>
        </w:rPr>
        <w:t>1. Характеристика существующего состояния социальной инфраструктуры сельского</w:t>
      </w:r>
    </w:p>
    <w:p w:rsidR="004E60E9" w:rsidRPr="004E60E9" w:rsidRDefault="004E60E9" w:rsidP="004E60E9">
      <w:pPr>
        <w:spacing w:after="0" w:line="240" w:lineRule="auto"/>
        <w:jc w:val="center"/>
        <w:rPr>
          <w:rFonts w:ascii="Times New Roman" w:hAnsi="Times New Roman"/>
          <w:b/>
          <w:bCs/>
          <w:sz w:val="12"/>
          <w:szCs w:val="12"/>
        </w:rPr>
      </w:pPr>
      <w:r w:rsidRPr="004E60E9">
        <w:rPr>
          <w:rFonts w:ascii="Times New Roman" w:hAnsi="Times New Roman"/>
          <w:b/>
          <w:bCs/>
          <w:sz w:val="12"/>
          <w:szCs w:val="12"/>
        </w:rPr>
        <w:t xml:space="preserve"> поселения Липовка муниципального района Сергиевский Самарской области.</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Сельское поселение Липовка муниципального района Сергиевский Самарской области расположено на севере муниципального района Сергиевский Самарской области.</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В состав поселения входят следующие населенные пункты: село Липовка, село Старая Дмитриевка.</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Численность сельского поселения Липовка составляет 682 человека по состоянию на 01.01.2015 года.</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xml:space="preserve">На территории сельского поселения Липовка расположены следующие объекты социальной инфраструктуры: </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государственное бюджетное образовательное учреждение средняя общеобразовательная школа села Липовка и Старая Дмитриевка;</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фельдшерско-акушерский пункт села Липовка и Старая Дмитриевка;</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отделение почтовой связи села Липовка и Старая Дмитриевка;</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сельский дом культуры села Липовка и Старая Дмитриевка (при школах);</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библиотека села Липовка и Старая Дмитриевка;</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xml:space="preserve">Техническое состояние учреждений культуры и образования не соответствует современным нормативам. Сохраняются объекты, не имеющие коммунальных удобств. Коммунальная инфраструктура в учреждениях культуры и образования морально и физически устарела. Устойчивость и надежность зданий и сооружений объектов социальной инфраструктуры требует значительных капиталовложений. Функционирование неотремонтированных зданий с устаревшим оборудованием не позволяет детям получать качественного образования  и </w:t>
      </w:r>
      <w:proofErr w:type="spellStart"/>
      <w:r w:rsidRPr="004E60E9">
        <w:rPr>
          <w:rFonts w:ascii="Times New Roman" w:hAnsi="Times New Roman"/>
          <w:sz w:val="12"/>
          <w:szCs w:val="12"/>
        </w:rPr>
        <w:t>самореализовать</w:t>
      </w:r>
      <w:proofErr w:type="spellEnd"/>
      <w:r w:rsidRPr="004E60E9">
        <w:rPr>
          <w:rFonts w:ascii="Times New Roman" w:hAnsi="Times New Roman"/>
          <w:sz w:val="12"/>
          <w:szCs w:val="12"/>
        </w:rPr>
        <w:t xml:space="preserve"> себя в полной мере в культурно-досуговой жизни.</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Целесообразность разработки Программы обусловлена необходимостью решения сложившейся проблемы системным путем, повышения целевой ориентации бюджетных расходов с целью создания реальных условий для повышения качества предоставления муниципальных услуг, а также снижения риска возникновения ситуаций, влекущих расходы на ликвидацию последствий пожаров, аварийных ситуаций.</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lastRenderedPageBreak/>
        <w:t xml:space="preserve"> В настоящее время решить проблему модернизации социальной инфраструктуры сельского поселения Липовка муниципального района Сергиевский Самарской области возможно за счет проведения реконструкции и обновления специализированного оборудования и инвентаря.</w:t>
      </w:r>
    </w:p>
    <w:p w:rsidR="004E60E9" w:rsidRPr="004E60E9" w:rsidRDefault="004E60E9" w:rsidP="004E60E9">
      <w:pPr>
        <w:spacing w:after="0" w:line="240" w:lineRule="auto"/>
        <w:jc w:val="both"/>
        <w:rPr>
          <w:rFonts w:ascii="Times New Roman" w:hAnsi="Times New Roman"/>
          <w:sz w:val="12"/>
          <w:szCs w:val="12"/>
        </w:rPr>
      </w:pPr>
    </w:p>
    <w:p w:rsidR="004E60E9" w:rsidRPr="004E60E9" w:rsidRDefault="004E60E9" w:rsidP="00B43F88">
      <w:pPr>
        <w:spacing w:after="0" w:line="240" w:lineRule="auto"/>
        <w:jc w:val="center"/>
        <w:rPr>
          <w:rFonts w:ascii="Times New Roman" w:hAnsi="Times New Roman"/>
          <w:b/>
          <w:sz w:val="12"/>
          <w:szCs w:val="12"/>
        </w:rPr>
      </w:pPr>
      <w:r w:rsidRPr="004E60E9">
        <w:rPr>
          <w:rFonts w:ascii="Times New Roman" w:hAnsi="Times New Roman"/>
          <w:b/>
          <w:sz w:val="12"/>
          <w:szCs w:val="12"/>
        </w:rPr>
        <w:t>2. Цели и задачи Программы</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Целью программы является: создание оптимальных, безопасных и благоприятных условий нахождения граждан в учреждениях, осуществляющих деятельность в сфере культуры и  образования  на территории сельского поселения Липовка муниципального района Сергиевский Самарской области.</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Задачи программы:</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xml:space="preserve">- обеспечение необходимого для качественного предоставления услуг уровня технического состояния зданий  учреждений, осуществляющих деятельность в сфере культуры и образования на территории сельского  поселения Липовка муниципального района Сергиевский Самарской области; </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обеспечение эксплуатационных требований, предъявляемых к зданиям (помещениям)  учреждений, осуществляющих деятельность в сфере культуры и образования на территории сельского поселения Липовка муниципального района Сергиевский Самарской области, согласно нормам пожарной безопасности.</w:t>
      </w:r>
    </w:p>
    <w:p w:rsidR="004E60E9" w:rsidRPr="004E60E9" w:rsidRDefault="004E60E9" w:rsidP="004E60E9">
      <w:pPr>
        <w:spacing w:after="0" w:line="240" w:lineRule="auto"/>
        <w:jc w:val="both"/>
        <w:rPr>
          <w:rFonts w:ascii="Times New Roman" w:hAnsi="Times New Roman"/>
          <w:sz w:val="12"/>
          <w:szCs w:val="12"/>
        </w:rPr>
      </w:pPr>
    </w:p>
    <w:p w:rsidR="00B43F88" w:rsidRDefault="004E60E9" w:rsidP="00B43F88">
      <w:pPr>
        <w:spacing w:after="0" w:line="240" w:lineRule="auto"/>
        <w:jc w:val="center"/>
        <w:rPr>
          <w:rFonts w:ascii="Times New Roman" w:hAnsi="Times New Roman"/>
          <w:b/>
          <w:sz w:val="12"/>
          <w:szCs w:val="12"/>
        </w:rPr>
      </w:pPr>
      <w:r w:rsidRPr="004E60E9">
        <w:rPr>
          <w:rFonts w:ascii="Times New Roman" w:hAnsi="Times New Roman"/>
          <w:b/>
          <w:sz w:val="12"/>
          <w:szCs w:val="12"/>
        </w:rPr>
        <w:t xml:space="preserve">3. Перечень мероприятий по строительству и реконструкции объектов социальной инфраструктуры </w:t>
      </w:r>
    </w:p>
    <w:p w:rsidR="004E60E9" w:rsidRDefault="004E60E9" w:rsidP="00B43F88">
      <w:pPr>
        <w:spacing w:after="0" w:line="240" w:lineRule="auto"/>
        <w:jc w:val="center"/>
        <w:rPr>
          <w:rFonts w:ascii="Times New Roman" w:hAnsi="Times New Roman"/>
          <w:b/>
          <w:sz w:val="12"/>
          <w:szCs w:val="12"/>
        </w:rPr>
      </w:pPr>
      <w:r w:rsidRPr="004E60E9">
        <w:rPr>
          <w:rFonts w:ascii="Times New Roman" w:hAnsi="Times New Roman"/>
          <w:b/>
          <w:sz w:val="12"/>
          <w:szCs w:val="12"/>
        </w:rPr>
        <w:t>сельского поселения Липовка муниципального района Сергиевский Самарской области</w:t>
      </w:r>
    </w:p>
    <w:p w:rsidR="00292EEA" w:rsidRPr="004E60E9" w:rsidRDefault="00292EEA" w:rsidP="00B43F88">
      <w:pPr>
        <w:spacing w:after="0" w:line="240" w:lineRule="auto"/>
        <w:jc w:val="center"/>
        <w:rPr>
          <w:rFonts w:ascii="Times New Roman" w:hAnsi="Times New Roman"/>
          <w:b/>
          <w:sz w:val="12"/>
          <w:szCs w:val="12"/>
        </w:rPr>
      </w:pP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Программа предусматривает комплекс мероприятий, обеспечивающий пожарную безопасность зданий (помещений) муниципальных учреждений, осуществляющих деятельность в сфере культуры и образования на территории сельского поселения Липовка муниципального района Сергиевский Самарской области.</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В рамках реализации мероприятий по развитию социальной инфраструктуры на территории сельского поселения Липовка муниципального района Сергиевский планируется осуществить:</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реконструкцию сельского дома культуры села Липовка и Старая Дмитриевка муниципального района Сергиевский Самарской области;</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реконструкция общеобразовательной школы в образовательный комплекс «Детский сад-школа» в селе Старая Дмитриевка и Липовка муниципального района Сергиевский Самарской области.</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Реализация программных мероприятий запланирована на 2016 - 2020 годы и на период до 2040 года.</w:t>
      </w:r>
    </w:p>
    <w:p w:rsidR="004E60E9" w:rsidRPr="004E60E9" w:rsidRDefault="004E60E9" w:rsidP="004E60E9">
      <w:pPr>
        <w:spacing w:after="0" w:line="240" w:lineRule="auto"/>
        <w:jc w:val="both"/>
        <w:rPr>
          <w:rFonts w:ascii="Times New Roman" w:hAnsi="Times New Roman"/>
          <w:sz w:val="12"/>
          <w:szCs w:val="12"/>
        </w:rPr>
      </w:pPr>
    </w:p>
    <w:p w:rsidR="004E60E9" w:rsidRPr="004E60E9" w:rsidRDefault="004E60E9" w:rsidP="00B43F88">
      <w:pPr>
        <w:spacing w:after="0" w:line="240" w:lineRule="auto"/>
        <w:jc w:val="center"/>
        <w:rPr>
          <w:rFonts w:ascii="Times New Roman" w:hAnsi="Times New Roman"/>
          <w:b/>
          <w:bCs/>
          <w:sz w:val="12"/>
          <w:szCs w:val="12"/>
        </w:rPr>
      </w:pPr>
      <w:r w:rsidRPr="004E60E9">
        <w:rPr>
          <w:rFonts w:ascii="Times New Roman" w:hAnsi="Times New Roman"/>
          <w:b/>
          <w:bCs/>
          <w:sz w:val="12"/>
          <w:szCs w:val="12"/>
        </w:rPr>
        <w:t>4.  Объемы и источники финансирования программных мероприятий</w:t>
      </w:r>
    </w:p>
    <w:p w:rsidR="004E60E9" w:rsidRPr="004E60E9" w:rsidRDefault="00B43F88" w:rsidP="00B43F88">
      <w:pPr>
        <w:spacing w:after="0" w:line="240" w:lineRule="auto"/>
        <w:ind w:firstLine="284"/>
        <w:jc w:val="both"/>
        <w:rPr>
          <w:rFonts w:ascii="Times New Roman" w:hAnsi="Times New Roman"/>
          <w:sz w:val="12"/>
          <w:szCs w:val="12"/>
        </w:rPr>
      </w:pPr>
      <w:r>
        <w:rPr>
          <w:rFonts w:ascii="Times New Roman" w:hAnsi="Times New Roman"/>
          <w:sz w:val="12"/>
          <w:szCs w:val="12"/>
        </w:rPr>
        <w:t>Объем</w:t>
      </w:r>
      <w:r w:rsidR="004E60E9" w:rsidRPr="004E60E9">
        <w:rPr>
          <w:rFonts w:ascii="Times New Roman" w:hAnsi="Times New Roman"/>
          <w:sz w:val="12"/>
          <w:szCs w:val="12"/>
        </w:rPr>
        <w:t xml:space="preserve"> финансирования, необходимый для реализации  мероприятий  Программы составит 80 000,00 тыс.рублей, в том числе:</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средства областного бюджета (прогноз) – 69 564,00 тыс.руб.</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средства местного бюджета (прогноз) – 10 436,00 тыс.руб.</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Расчет средств, необходимых для реализации Программы, приведен в приложении №1 к Программе.</w:t>
      </w:r>
    </w:p>
    <w:p w:rsidR="004E60E9" w:rsidRPr="004E60E9" w:rsidRDefault="004E60E9" w:rsidP="004E60E9">
      <w:pPr>
        <w:spacing w:after="0" w:line="240" w:lineRule="auto"/>
        <w:jc w:val="both"/>
        <w:rPr>
          <w:rFonts w:ascii="Times New Roman" w:hAnsi="Times New Roman"/>
          <w:b/>
          <w:bCs/>
          <w:sz w:val="12"/>
          <w:szCs w:val="12"/>
        </w:rPr>
      </w:pPr>
    </w:p>
    <w:p w:rsidR="004E60E9" w:rsidRPr="004E60E9" w:rsidRDefault="004E60E9" w:rsidP="00B43F88">
      <w:pPr>
        <w:spacing w:after="0" w:line="240" w:lineRule="auto"/>
        <w:jc w:val="center"/>
        <w:rPr>
          <w:rFonts w:ascii="Times New Roman" w:hAnsi="Times New Roman"/>
          <w:b/>
          <w:bCs/>
          <w:sz w:val="12"/>
          <w:szCs w:val="12"/>
        </w:rPr>
      </w:pPr>
      <w:r w:rsidRPr="004E60E9">
        <w:rPr>
          <w:rFonts w:ascii="Times New Roman" w:hAnsi="Times New Roman"/>
          <w:b/>
          <w:bCs/>
          <w:sz w:val="12"/>
          <w:szCs w:val="12"/>
        </w:rPr>
        <w:t>5. Важнейшие целевые индикаторы (показатели), характеризующие</w:t>
      </w:r>
      <w:r w:rsidR="00B43F88">
        <w:rPr>
          <w:rFonts w:ascii="Times New Roman" w:hAnsi="Times New Roman"/>
          <w:b/>
          <w:bCs/>
          <w:sz w:val="12"/>
          <w:szCs w:val="12"/>
        </w:rPr>
        <w:t xml:space="preserve"> </w:t>
      </w:r>
      <w:r w:rsidRPr="004E60E9">
        <w:rPr>
          <w:rFonts w:ascii="Times New Roman" w:hAnsi="Times New Roman"/>
          <w:b/>
          <w:bCs/>
          <w:sz w:val="12"/>
          <w:szCs w:val="12"/>
        </w:rPr>
        <w:t>ход и итоги реализации программы</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xml:space="preserve">Для оценки </w:t>
      </w:r>
      <w:proofErr w:type="gramStart"/>
      <w:r w:rsidRPr="004E60E9">
        <w:rPr>
          <w:rFonts w:ascii="Times New Roman" w:hAnsi="Times New Roman"/>
          <w:sz w:val="12"/>
          <w:szCs w:val="12"/>
        </w:rPr>
        <w:t>эффективности реализации Программы комплексного развития социальной инфраструктуры сельского поселения</w:t>
      </w:r>
      <w:proofErr w:type="gramEnd"/>
      <w:r w:rsidRPr="004E60E9">
        <w:rPr>
          <w:rFonts w:ascii="Times New Roman" w:hAnsi="Times New Roman"/>
          <w:sz w:val="12"/>
          <w:szCs w:val="12"/>
        </w:rPr>
        <w:t xml:space="preserve"> Липовка муниципального района Сергиевский Самарской области на 2016-2020 годы и на период до 2040 года используются показатели, указанные в Приложении №2 к Программе.</w:t>
      </w:r>
    </w:p>
    <w:p w:rsidR="004E60E9" w:rsidRPr="004E60E9" w:rsidRDefault="004E60E9" w:rsidP="00B43F88">
      <w:pPr>
        <w:spacing w:after="0" w:line="240" w:lineRule="auto"/>
        <w:jc w:val="center"/>
        <w:rPr>
          <w:rFonts w:ascii="Times New Roman" w:hAnsi="Times New Roman"/>
          <w:b/>
          <w:sz w:val="12"/>
          <w:szCs w:val="12"/>
        </w:rPr>
      </w:pPr>
      <w:r w:rsidRPr="004E60E9">
        <w:rPr>
          <w:rFonts w:ascii="Times New Roman" w:hAnsi="Times New Roman"/>
          <w:b/>
          <w:sz w:val="12"/>
          <w:szCs w:val="12"/>
        </w:rPr>
        <w:t>6. Механизм реализации Программы</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Основной разработчик Программы – Администрация сельского поселения Липовка муниципального района Сергиевский Самарской области.</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Муниципальный заказчик  Программы – Администрация сельского поселения Липовка муниципального района Сергиевский Самарской области.</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Механизм реализации Программы основывается на принципах взаимной работы Администрации сельского поселения Липовка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 заинтересованных в её реализации.</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Реализация Программы осуществляется в соответствии с определенными в ней целью и задачами, которые реализуются через систему программных мероприятий. Система программных мероприятий, согласованных по срокам, исполнителям и финансовым ресурсам, предусматривает решение задач, направленных на достижение поставленной цели.</w:t>
      </w:r>
    </w:p>
    <w:p w:rsidR="004E60E9" w:rsidRPr="004E60E9" w:rsidRDefault="004E60E9" w:rsidP="00B43F88">
      <w:pPr>
        <w:spacing w:after="0" w:line="240" w:lineRule="auto"/>
        <w:ind w:firstLine="284"/>
        <w:jc w:val="both"/>
        <w:rPr>
          <w:rFonts w:ascii="Times New Roman" w:hAnsi="Times New Roman"/>
          <w:sz w:val="12"/>
          <w:szCs w:val="12"/>
        </w:rPr>
      </w:pPr>
      <w:proofErr w:type="gramStart"/>
      <w:r w:rsidRPr="004E60E9">
        <w:rPr>
          <w:rFonts w:ascii="Times New Roman" w:hAnsi="Times New Roman"/>
          <w:sz w:val="12"/>
          <w:szCs w:val="12"/>
        </w:rPr>
        <w:t>Контроль за</w:t>
      </w:r>
      <w:proofErr w:type="gramEnd"/>
      <w:r w:rsidRPr="004E60E9">
        <w:rPr>
          <w:rFonts w:ascii="Times New Roman" w:hAnsi="Times New Roman"/>
          <w:sz w:val="12"/>
          <w:szCs w:val="12"/>
        </w:rPr>
        <w:t xml:space="preserve"> реализацией мероприятий Программы осуществляет Головной исполнитель – Администрация сельского поселения Липовка муниципального района Сергиевский.</w:t>
      </w:r>
    </w:p>
    <w:p w:rsidR="004E60E9" w:rsidRPr="004E60E9" w:rsidRDefault="004E60E9" w:rsidP="00B43F88">
      <w:pPr>
        <w:spacing w:after="0" w:line="240" w:lineRule="auto"/>
        <w:jc w:val="center"/>
        <w:rPr>
          <w:rFonts w:ascii="Times New Roman" w:hAnsi="Times New Roman"/>
          <w:b/>
          <w:bCs/>
          <w:sz w:val="12"/>
          <w:szCs w:val="12"/>
        </w:rPr>
      </w:pPr>
      <w:r w:rsidRPr="004E60E9">
        <w:rPr>
          <w:rFonts w:ascii="Times New Roman" w:hAnsi="Times New Roman"/>
          <w:b/>
          <w:bCs/>
          <w:sz w:val="12"/>
          <w:szCs w:val="12"/>
        </w:rPr>
        <w:t>7. Оценка социально-экономической эффективности реализации Программы</w:t>
      </w:r>
    </w:p>
    <w:p w:rsidR="004E60E9" w:rsidRPr="004E60E9" w:rsidRDefault="004E60E9" w:rsidP="00B43F88">
      <w:pPr>
        <w:spacing w:after="0" w:line="240" w:lineRule="auto"/>
        <w:ind w:firstLine="284"/>
        <w:jc w:val="both"/>
        <w:rPr>
          <w:rFonts w:ascii="Times New Roman" w:hAnsi="Times New Roman"/>
          <w:bCs/>
          <w:sz w:val="12"/>
          <w:szCs w:val="12"/>
        </w:rPr>
      </w:pPr>
      <w:r w:rsidRPr="004E60E9">
        <w:rPr>
          <w:rFonts w:ascii="Times New Roman" w:hAnsi="Times New Roman"/>
          <w:bCs/>
          <w:sz w:val="12"/>
          <w:szCs w:val="12"/>
        </w:rPr>
        <w:t>Выполнение мероприятий Программы позволит:</w:t>
      </w:r>
    </w:p>
    <w:p w:rsidR="004E60E9" w:rsidRPr="004E60E9" w:rsidRDefault="004E60E9" w:rsidP="00B43F88">
      <w:pPr>
        <w:spacing w:after="0" w:line="240" w:lineRule="auto"/>
        <w:ind w:firstLine="284"/>
        <w:jc w:val="both"/>
        <w:rPr>
          <w:rFonts w:ascii="Times New Roman" w:hAnsi="Times New Roman"/>
          <w:bCs/>
          <w:sz w:val="12"/>
          <w:szCs w:val="12"/>
        </w:rPr>
      </w:pPr>
      <w:r w:rsidRPr="004E60E9">
        <w:rPr>
          <w:rFonts w:ascii="Times New Roman" w:hAnsi="Times New Roman"/>
          <w:bCs/>
          <w:sz w:val="12"/>
          <w:szCs w:val="12"/>
        </w:rPr>
        <w:t xml:space="preserve"> - </w:t>
      </w:r>
      <w:r w:rsidRPr="004E60E9">
        <w:rPr>
          <w:rFonts w:ascii="Times New Roman" w:hAnsi="Times New Roman"/>
          <w:sz w:val="12"/>
          <w:szCs w:val="12"/>
        </w:rPr>
        <w:t>увеличить срок эксплуатации зданий (помещений) муниципальных учреждений, осуществляющих деятельность в сфере культуры и образования,</w:t>
      </w:r>
      <w:r w:rsidRPr="004E60E9">
        <w:rPr>
          <w:rFonts w:ascii="Times New Roman" w:hAnsi="Times New Roman"/>
          <w:bCs/>
          <w:sz w:val="12"/>
          <w:szCs w:val="12"/>
        </w:rPr>
        <w:t xml:space="preserve"> </w:t>
      </w:r>
    </w:p>
    <w:p w:rsidR="004E60E9" w:rsidRPr="004E60E9" w:rsidRDefault="004E60E9" w:rsidP="00B43F88">
      <w:pPr>
        <w:spacing w:after="0" w:line="240" w:lineRule="auto"/>
        <w:ind w:firstLine="284"/>
        <w:jc w:val="both"/>
        <w:rPr>
          <w:rFonts w:ascii="Times New Roman" w:hAnsi="Times New Roman"/>
          <w:sz w:val="12"/>
          <w:szCs w:val="12"/>
        </w:rPr>
      </w:pPr>
      <w:r w:rsidRPr="004E60E9">
        <w:rPr>
          <w:rFonts w:ascii="Times New Roman" w:hAnsi="Times New Roman"/>
          <w:sz w:val="12"/>
          <w:szCs w:val="12"/>
        </w:rPr>
        <w:t>- повысить посещаемость культурно-досуговых учреждений для проведения культурно-массовых мероприятий.</w:t>
      </w:r>
    </w:p>
    <w:p w:rsidR="004E60E9" w:rsidRPr="004E60E9" w:rsidRDefault="005E53B7" w:rsidP="00B43F88">
      <w:pPr>
        <w:spacing w:after="0" w:line="240" w:lineRule="auto"/>
        <w:ind w:firstLine="284"/>
        <w:jc w:val="both"/>
        <w:rPr>
          <w:rFonts w:ascii="Times New Roman" w:hAnsi="Times New Roman"/>
          <w:sz w:val="12"/>
          <w:szCs w:val="12"/>
        </w:rPr>
      </w:pPr>
      <w:hyperlink r:id="rId66" w:history="1">
        <w:r w:rsidR="004E60E9" w:rsidRPr="004E60E9">
          <w:rPr>
            <w:rStyle w:val="ae"/>
            <w:rFonts w:ascii="Times New Roman" w:hAnsi="Times New Roman"/>
            <w:sz w:val="12"/>
            <w:szCs w:val="12"/>
          </w:rPr>
          <w:t>Методика</w:t>
        </w:r>
      </w:hyperlink>
      <w:r w:rsidR="004E60E9" w:rsidRPr="004E60E9">
        <w:rPr>
          <w:rFonts w:ascii="Times New Roman" w:hAnsi="Times New Roman"/>
          <w:sz w:val="12"/>
          <w:szCs w:val="12"/>
        </w:rPr>
        <w:t xml:space="preserve"> оценки эффективности реализации Программы определена в приложении № 3 к Программе.</w:t>
      </w:r>
    </w:p>
    <w:p w:rsidR="004A0497" w:rsidRDefault="004A0497" w:rsidP="004A0497">
      <w:pPr>
        <w:spacing w:after="0" w:line="240" w:lineRule="auto"/>
        <w:jc w:val="right"/>
        <w:rPr>
          <w:rFonts w:ascii="Times New Roman" w:hAnsi="Times New Roman"/>
          <w:i/>
          <w:sz w:val="12"/>
          <w:szCs w:val="12"/>
        </w:rPr>
      </w:pPr>
      <w:r w:rsidRPr="004A0497">
        <w:rPr>
          <w:rFonts w:ascii="Times New Roman" w:hAnsi="Times New Roman"/>
          <w:i/>
          <w:sz w:val="12"/>
          <w:szCs w:val="12"/>
        </w:rPr>
        <w:t>Приложение №1</w:t>
      </w:r>
      <w:r>
        <w:rPr>
          <w:rFonts w:ascii="Times New Roman" w:hAnsi="Times New Roman"/>
          <w:i/>
          <w:sz w:val="12"/>
          <w:szCs w:val="12"/>
        </w:rPr>
        <w:t xml:space="preserve"> </w:t>
      </w:r>
      <w:r w:rsidRPr="004A0497">
        <w:rPr>
          <w:rFonts w:ascii="Times New Roman" w:hAnsi="Times New Roman"/>
          <w:i/>
          <w:sz w:val="12"/>
          <w:szCs w:val="12"/>
        </w:rPr>
        <w:t xml:space="preserve">к программе </w:t>
      </w:r>
    </w:p>
    <w:p w:rsidR="004A0497" w:rsidRDefault="004A0497" w:rsidP="004A0497">
      <w:pPr>
        <w:spacing w:after="0" w:line="240" w:lineRule="auto"/>
        <w:jc w:val="right"/>
        <w:rPr>
          <w:rFonts w:ascii="Times New Roman" w:hAnsi="Times New Roman"/>
          <w:i/>
          <w:sz w:val="12"/>
          <w:szCs w:val="12"/>
        </w:rPr>
      </w:pPr>
      <w:r w:rsidRPr="004A0497">
        <w:rPr>
          <w:rFonts w:ascii="Times New Roman" w:hAnsi="Times New Roman"/>
          <w:i/>
          <w:sz w:val="12"/>
          <w:szCs w:val="12"/>
        </w:rPr>
        <w:t xml:space="preserve">комплексного развития социальной инфраструктуры сельского поселения Липовка муниципального района Сергиевский </w:t>
      </w:r>
    </w:p>
    <w:p w:rsidR="004A0497" w:rsidRPr="004A0497" w:rsidRDefault="004A0497" w:rsidP="004A0497">
      <w:pPr>
        <w:spacing w:after="0" w:line="240" w:lineRule="auto"/>
        <w:jc w:val="right"/>
        <w:rPr>
          <w:rFonts w:ascii="Times New Roman" w:hAnsi="Times New Roman"/>
          <w:i/>
          <w:sz w:val="12"/>
          <w:szCs w:val="12"/>
        </w:rPr>
      </w:pPr>
      <w:r w:rsidRPr="004A0497">
        <w:rPr>
          <w:rFonts w:ascii="Times New Roman" w:hAnsi="Times New Roman"/>
          <w:i/>
          <w:sz w:val="12"/>
          <w:szCs w:val="12"/>
        </w:rPr>
        <w:t>Самарской области на 2016-2020 годы и на период до 2040 года</w:t>
      </w:r>
    </w:p>
    <w:p w:rsidR="00292EEA" w:rsidRDefault="00292EEA" w:rsidP="004A0497">
      <w:pPr>
        <w:spacing w:after="0" w:line="240" w:lineRule="auto"/>
        <w:jc w:val="center"/>
        <w:rPr>
          <w:rFonts w:ascii="Times New Roman" w:hAnsi="Times New Roman"/>
          <w:b/>
          <w:sz w:val="12"/>
          <w:szCs w:val="12"/>
        </w:rPr>
      </w:pPr>
    </w:p>
    <w:p w:rsidR="004A0497" w:rsidRDefault="004A0497" w:rsidP="004A0497">
      <w:pPr>
        <w:spacing w:after="0" w:line="240" w:lineRule="auto"/>
        <w:jc w:val="center"/>
        <w:rPr>
          <w:rFonts w:ascii="Times New Roman" w:hAnsi="Times New Roman"/>
          <w:b/>
          <w:sz w:val="12"/>
          <w:szCs w:val="12"/>
        </w:rPr>
      </w:pPr>
      <w:r w:rsidRPr="004A0497">
        <w:rPr>
          <w:rFonts w:ascii="Times New Roman" w:hAnsi="Times New Roman"/>
          <w:b/>
          <w:sz w:val="12"/>
          <w:szCs w:val="12"/>
        </w:rPr>
        <w:t xml:space="preserve">Объемы и источники финансирования программы комплексного развития социальной инфраструктуры </w:t>
      </w:r>
    </w:p>
    <w:p w:rsidR="004811D2" w:rsidRDefault="004A0497" w:rsidP="004A0497">
      <w:pPr>
        <w:spacing w:after="0" w:line="240" w:lineRule="auto"/>
        <w:jc w:val="center"/>
        <w:rPr>
          <w:rFonts w:ascii="Times New Roman" w:hAnsi="Times New Roman"/>
          <w:b/>
          <w:sz w:val="12"/>
          <w:szCs w:val="12"/>
        </w:rPr>
      </w:pPr>
      <w:r w:rsidRPr="004A0497">
        <w:rPr>
          <w:rFonts w:ascii="Times New Roman" w:hAnsi="Times New Roman"/>
          <w:b/>
          <w:sz w:val="12"/>
          <w:szCs w:val="12"/>
        </w:rPr>
        <w:t>сельского поселения Липовка муниципального района Сергиевский Самарской области на 2016-2020 годы и на период до 2040 года.</w:t>
      </w:r>
    </w:p>
    <w:p w:rsidR="00292EEA" w:rsidRDefault="00292EEA" w:rsidP="004A0497">
      <w:pPr>
        <w:spacing w:after="0" w:line="240" w:lineRule="auto"/>
        <w:jc w:val="center"/>
        <w:rPr>
          <w:rFonts w:ascii="Times New Roman" w:hAnsi="Times New Roman"/>
          <w:b/>
          <w:sz w:val="12"/>
          <w:szCs w:val="12"/>
        </w:rPr>
      </w:pPr>
    </w:p>
    <w:tbl>
      <w:tblPr>
        <w:tblStyle w:val="af1"/>
        <w:tblW w:w="7905" w:type="dxa"/>
        <w:tblInd w:w="-176" w:type="dxa"/>
        <w:tblLook w:val="04A0" w:firstRow="1" w:lastRow="0" w:firstColumn="1" w:lastColumn="0" w:noHBand="0" w:noVBand="1"/>
      </w:tblPr>
      <w:tblGrid>
        <w:gridCol w:w="219"/>
        <w:gridCol w:w="219"/>
        <w:gridCol w:w="219"/>
        <w:gridCol w:w="219"/>
        <w:gridCol w:w="219"/>
        <w:gridCol w:w="219"/>
        <w:gridCol w:w="219"/>
        <w:gridCol w:w="219"/>
        <w:gridCol w:w="219"/>
        <w:gridCol w:w="219"/>
        <w:gridCol w:w="219"/>
        <w:gridCol w:w="219"/>
        <w:gridCol w:w="219"/>
        <w:gridCol w:w="219"/>
        <w:gridCol w:w="219"/>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tblGrid>
      <w:tr w:rsidR="004A0497" w:rsidRPr="004A0497" w:rsidTr="00234737">
        <w:trPr>
          <w:trHeight w:val="20"/>
        </w:trPr>
        <w:tc>
          <w:tcPr>
            <w:tcW w:w="219" w:type="dxa"/>
            <w:vMerge w:val="restart"/>
            <w:textDirection w:val="tbRl"/>
            <w:hideMark/>
          </w:tcPr>
          <w:p w:rsidR="004A0497" w:rsidRPr="00234737" w:rsidRDefault="004A0497" w:rsidP="00057FAD">
            <w:pPr>
              <w:ind w:left="113" w:right="113"/>
              <w:rPr>
                <w:rFonts w:ascii="Times New Roman" w:hAnsi="Times New Roman"/>
                <w:sz w:val="10"/>
                <w:szCs w:val="10"/>
              </w:rPr>
            </w:pPr>
            <w:r w:rsidRPr="00234737">
              <w:rPr>
                <w:rFonts w:ascii="Times New Roman" w:hAnsi="Times New Roman"/>
                <w:sz w:val="10"/>
                <w:szCs w:val="10"/>
              </w:rPr>
              <w:t>Наименование показателя</w:t>
            </w:r>
          </w:p>
        </w:tc>
        <w:tc>
          <w:tcPr>
            <w:tcW w:w="219" w:type="dxa"/>
            <w:vMerge w:val="restart"/>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Итого</w:t>
            </w:r>
          </w:p>
        </w:tc>
        <w:tc>
          <w:tcPr>
            <w:tcW w:w="7467" w:type="dxa"/>
            <w:gridSpan w:val="34"/>
            <w:noWrap/>
            <w:hideMark/>
          </w:tcPr>
          <w:p w:rsidR="004A0497" w:rsidRPr="004A0497" w:rsidRDefault="004A0497" w:rsidP="00057FAD">
            <w:pPr>
              <w:rPr>
                <w:rFonts w:ascii="Times New Roman" w:hAnsi="Times New Roman"/>
                <w:sz w:val="12"/>
                <w:szCs w:val="12"/>
              </w:rPr>
            </w:pPr>
            <w:r w:rsidRPr="004A0497">
              <w:rPr>
                <w:rFonts w:ascii="Times New Roman" w:hAnsi="Times New Roman"/>
                <w:sz w:val="12"/>
                <w:szCs w:val="12"/>
              </w:rPr>
              <w:t>Финансирование по годам</w:t>
            </w:r>
          </w:p>
        </w:tc>
      </w:tr>
      <w:tr w:rsidR="004A0497" w:rsidRPr="004A0497" w:rsidTr="00234737">
        <w:trPr>
          <w:trHeight w:val="20"/>
        </w:trPr>
        <w:tc>
          <w:tcPr>
            <w:tcW w:w="219" w:type="dxa"/>
            <w:vMerge/>
            <w:hideMark/>
          </w:tcPr>
          <w:p w:rsidR="004A0497" w:rsidRPr="00234737" w:rsidRDefault="004A0497" w:rsidP="004A0497">
            <w:pPr>
              <w:rPr>
                <w:rFonts w:ascii="Times New Roman" w:hAnsi="Times New Roman"/>
                <w:sz w:val="10"/>
                <w:szCs w:val="10"/>
              </w:rPr>
            </w:pPr>
          </w:p>
        </w:tc>
        <w:tc>
          <w:tcPr>
            <w:tcW w:w="219" w:type="dxa"/>
            <w:vMerge/>
            <w:hideMark/>
          </w:tcPr>
          <w:p w:rsidR="004A0497" w:rsidRPr="004A0497" w:rsidRDefault="004A0497" w:rsidP="004A0497">
            <w:pPr>
              <w:rPr>
                <w:rFonts w:ascii="Times New Roman" w:hAnsi="Times New Roman"/>
                <w:bCs/>
                <w:sz w:val="12"/>
                <w:szCs w:val="12"/>
              </w:rPr>
            </w:pPr>
          </w:p>
        </w:tc>
        <w:tc>
          <w:tcPr>
            <w:tcW w:w="219"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2016</w:t>
            </w:r>
          </w:p>
        </w:tc>
        <w:tc>
          <w:tcPr>
            <w:tcW w:w="219"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2017</w:t>
            </w:r>
          </w:p>
        </w:tc>
        <w:tc>
          <w:tcPr>
            <w:tcW w:w="219"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2018</w:t>
            </w:r>
          </w:p>
        </w:tc>
        <w:tc>
          <w:tcPr>
            <w:tcW w:w="219"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2019</w:t>
            </w:r>
          </w:p>
        </w:tc>
        <w:tc>
          <w:tcPr>
            <w:tcW w:w="219"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2020</w:t>
            </w:r>
          </w:p>
        </w:tc>
        <w:tc>
          <w:tcPr>
            <w:tcW w:w="219"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2021</w:t>
            </w:r>
          </w:p>
        </w:tc>
        <w:tc>
          <w:tcPr>
            <w:tcW w:w="219"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2022</w:t>
            </w:r>
          </w:p>
        </w:tc>
        <w:tc>
          <w:tcPr>
            <w:tcW w:w="657" w:type="dxa"/>
            <w:gridSpan w:val="3"/>
            <w:noWrap/>
            <w:hideMark/>
          </w:tcPr>
          <w:p w:rsidR="004A0497" w:rsidRPr="004A0497" w:rsidRDefault="004A0497" w:rsidP="004A0497">
            <w:pPr>
              <w:rPr>
                <w:rFonts w:ascii="Times New Roman" w:hAnsi="Times New Roman"/>
                <w:sz w:val="12"/>
                <w:szCs w:val="12"/>
              </w:rPr>
            </w:pPr>
            <w:r w:rsidRPr="004A0497">
              <w:rPr>
                <w:rFonts w:ascii="Times New Roman" w:hAnsi="Times New Roman"/>
                <w:sz w:val="12"/>
                <w:szCs w:val="12"/>
              </w:rPr>
              <w:t>2023</w:t>
            </w:r>
          </w:p>
        </w:tc>
        <w:tc>
          <w:tcPr>
            <w:tcW w:w="219"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2023</w:t>
            </w:r>
          </w:p>
        </w:tc>
        <w:tc>
          <w:tcPr>
            <w:tcW w:w="219"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2024</w:t>
            </w:r>
          </w:p>
        </w:tc>
        <w:tc>
          <w:tcPr>
            <w:tcW w:w="219"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2025</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2026</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2027</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2028</w:t>
            </w:r>
          </w:p>
        </w:tc>
        <w:tc>
          <w:tcPr>
            <w:tcW w:w="660" w:type="dxa"/>
            <w:gridSpan w:val="3"/>
            <w:noWrap/>
            <w:hideMark/>
          </w:tcPr>
          <w:p w:rsidR="004A0497" w:rsidRPr="004A0497" w:rsidRDefault="004A0497" w:rsidP="004A0497">
            <w:pPr>
              <w:rPr>
                <w:rFonts w:ascii="Times New Roman" w:hAnsi="Times New Roman"/>
                <w:sz w:val="12"/>
                <w:szCs w:val="12"/>
              </w:rPr>
            </w:pPr>
            <w:r w:rsidRPr="004A0497">
              <w:rPr>
                <w:rFonts w:ascii="Times New Roman" w:hAnsi="Times New Roman"/>
                <w:sz w:val="12"/>
                <w:szCs w:val="12"/>
              </w:rPr>
              <w:t>2029</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2030</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2031</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2032</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2033</w:t>
            </w:r>
          </w:p>
        </w:tc>
        <w:tc>
          <w:tcPr>
            <w:tcW w:w="660" w:type="dxa"/>
            <w:gridSpan w:val="3"/>
            <w:noWrap/>
            <w:hideMark/>
          </w:tcPr>
          <w:p w:rsidR="004A0497" w:rsidRPr="004A0497" w:rsidRDefault="004A0497" w:rsidP="004A0497">
            <w:pPr>
              <w:rPr>
                <w:rFonts w:ascii="Times New Roman" w:hAnsi="Times New Roman"/>
                <w:sz w:val="12"/>
                <w:szCs w:val="12"/>
              </w:rPr>
            </w:pPr>
            <w:r w:rsidRPr="004A0497">
              <w:rPr>
                <w:rFonts w:ascii="Times New Roman" w:hAnsi="Times New Roman"/>
                <w:sz w:val="12"/>
                <w:szCs w:val="12"/>
              </w:rPr>
              <w:t>2034</w:t>
            </w:r>
          </w:p>
        </w:tc>
        <w:tc>
          <w:tcPr>
            <w:tcW w:w="220" w:type="dxa"/>
            <w:vMerge w:val="restart"/>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2035</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2036</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2037</w:t>
            </w:r>
          </w:p>
        </w:tc>
        <w:tc>
          <w:tcPr>
            <w:tcW w:w="660" w:type="dxa"/>
            <w:gridSpan w:val="3"/>
            <w:noWrap/>
            <w:hideMark/>
          </w:tcPr>
          <w:p w:rsidR="004A0497" w:rsidRPr="004A0497" w:rsidRDefault="004A0497" w:rsidP="004A0497">
            <w:pPr>
              <w:rPr>
                <w:rFonts w:ascii="Times New Roman" w:hAnsi="Times New Roman"/>
                <w:sz w:val="12"/>
                <w:szCs w:val="12"/>
              </w:rPr>
            </w:pPr>
            <w:r w:rsidRPr="004A0497">
              <w:rPr>
                <w:rFonts w:ascii="Times New Roman" w:hAnsi="Times New Roman"/>
                <w:sz w:val="12"/>
                <w:szCs w:val="12"/>
              </w:rPr>
              <w:t>2038</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2039</w:t>
            </w:r>
          </w:p>
        </w:tc>
        <w:tc>
          <w:tcPr>
            <w:tcW w:w="220" w:type="dxa"/>
            <w:vMerge w:val="restart"/>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2040</w:t>
            </w:r>
          </w:p>
        </w:tc>
      </w:tr>
      <w:tr w:rsidR="004A0497" w:rsidRPr="004A0497" w:rsidTr="00234737">
        <w:trPr>
          <w:cantSplit/>
          <w:trHeight w:val="1270"/>
        </w:trPr>
        <w:tc>
          <w:tcPr>
            <w:tcW w:w="219" w:type="dxa"/>
            <w:vMerge/>
            <w:hideMark/>
          </w:tcPr>
          <w:p w:rsidR="004A0497" w:rsidRPr="00234737" w:rsidRDefault="004A0497" w:rsidP="004A0497">
            <w:pPr>
              <w:rPr>
                <w:rFonts w:ascii="Times New Roman" w:hAnsi="Times New Roman"/>
                <w:sz w:val="10"/>
                <w:szCs w:val="10"/>
              </w:rPr>
            </w:pPr>
          </w:p>
        </w:tc>
        <w:tc>
          <w:tcPr>
            <w:tcW w:w="219" w:type="dxa"/>
            <w:vMerge/>
            <w:hideMark/>
          </w:tcPr>
          <w:p w:rsidR="004A0497" w:rsidRPr="004A0497" w:rsidRDefault="004A0497" w:rsidP="004A0497">
            <w:pPr>
              <w:rPr>
                <w:rFonts w:ascii="Times New Roman" w:hAnsi="Times New Roman"/>
                <w:bCs/>
                <w:sz w:val="12"/>
                <w:szCs w:val="12"/>
              </w:rPr>
            </w:pPr>
          </w:p>
        </w:tc>
        <w:tc>
          <w:tcPr>
            <w:tcW w:w="219" w:type="dxa"/>
            <w:vMerge/>
            <w:hideMark/>
          </w:tcPr>
          <w:p w:rsidR="004A0497" w:rsidRPr="004A0497" w:rsidRDefault="004A0497" w:rsidP="004A0497">
            <w:pPr>
              <w:rPr>
                <w:rFonts w:ascii="Times New Roman" w:hAnsi="Times New Roman"/>
                <w:sz w:val="12"/>
                <w:szCs w:val="12"/>
              </w:rPr>
            </w:pPr>
          </w:p>
        </w:tc>
        <w:tc>
          <w:tcPr>
            <w:tcW w:w="219" w:type="dxa"/>
            <w:vMerge/>
            <w:hideMark/>
          </w:tcPr>
          <w:p w:rsidR="004A0497" w:rsidRPr="004A0497" w:rsidRDefault="004A0497" w:rsidP="004A0497">
            <w:pPr>
              <w:rPr>
                <w:rFonts w:ascii="Times New Roman" w:hAnsi="Times New Roman"/>
                <w:sz w:val="12"/>
                <w:szCs w:val="12"/>
              </w:rPr>
            </w:pPr>
          </w:p>
        </w:tc>
        <w:tc>
          <w:tcPr>
            <w:tcW w:w="219" w:type="dxa"/>
            <w:vMerge/>
            <w:hideMark/>
          </w:tcPr>
          <w:p w:rsidR="004A0497" w:rsidRPr="004A0497" w:rsidRDefault="004A0497" w:rsidP="004A0497">
            <w:pPr>
              <w:rPr>
                <w:rFonts w:ascii="Times New Roman" w:hAnsi="Times New Roman"/>
                <w:sz w:val="12"/>
                <w:szCs w:val="12"/>
              </w:rPr>
            </w:pPr>
          </w:p>
        </w:tc>
        <w:tc>
          <w:tcPr>
            <w:tcW w:w="219" w:type="dxa"/>
            <w:vMerge/>
            <w:hideMark/>
          </w:tcPr>
          <w:p w:rsidR="004A0497" w:rsidRPr="004A0497" w:rsidRDefault="004A0497" w:rsidP="004A0497">
            <w:pPr>
              <w:rPr>
                <w:rFonts w:ascii="Times New Roman" w:hAnsi="Times New Roman"/>
                <w:sz w:val="12"/>
                <w:szCs w:val="12"/>
              </w:rPr>
            </w:pPr>
          </w:p>
        </w:tc>
        <w:tc>
          <w:tcPr>
            <w:tcW w:w="219" w:type="dxa"/>
            <w:vMerge/>
            <w:hideMark/>
          </w:tcPr>
          <w:p w:rsidR="004A0497" w:rsidRPr="004A0497" w:rsidRDefault="004A0497" w:rsidP="004A0497">
            <w:pPr>
              <w:rPr>
                <w:rFonts w:ascii="Times New Roman" w:hAnsi="Times New Roman"/>
                <w:sz w:val="12"/>
                <w:szCs w:val="12"/>
              </w:rPr>
            </w:pPr>
          </w:p>
        </w:tc>
        <w:tc>
          <w:tcPr>
            <w:tcW w:w="219" w:type="dxa"/>
            <w:vMerge/>
            <w:hideMark/>
          </w:tcPr>
          <w:p w:rsidR="004A0497" w:rsidRPr="004A0497" w:rsidRDefault="004A0497" w:rsidP="004A0497">
            <w:pPr>
              <w:rPr>
                <w:rFonts w:ascii="Times New Roman" w:hAnsi="Times New Roman"/>
                <w:sz w:val="12"/>
                <w:szCs w:val="12"/>
              </w:rPr>
            </w:pPr>
          </w:p>
        </w:tc>
        <w:tc>
          <w:tcPr>
            <w:tcW w:w="219" w:type="dxa"/>
            <w:vMerge/>
            <w:hideMark/>
          </w:tcPr>
          <w:p w:rsidR="004A0497" w:rsidRPr="004A0497" w:rsidRDefault="004A0497" w:rsidP="004A0497">
            <w:pPr>
              <w:rPr>
                <w:rFonts w:ascii="Times New Roman" w:hAnsi="Times New Roman"/>
                <w:sz w:val="12"/>
                <w:szCs w:val="12"/>
              </w:rPr>
            </w:pPr>
          </w:p>
        </w:tc>
        <w:tc>
          <w:tcPr>
            <w:tcW w:w="219"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Всего</w:t>
            </w:r>
          </w:p>
        </w:tc>
        <w:tc>
          <w:tcPr>
            <w:tcW w:w="219"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Областной бюджет</w:t>
            </w:r>
          </w:p>
        </w:tc>
        <w:tc>
          <w:tcPr>
            <w:tcW w:w="219"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Местный бюджет</w:t>
            </w:r>
          </w:p>
        </w:tc>
        <w:tc>
          <w:tcPr>
            <w:tcW w:w="219" w:type="dxa"/>
            <w:vMerge/>
            <w:hideMark/>
          </w:tcPr>
          <w:p w:rsidR="004A0497" w:rsidRPr="004A0497" w:rsidRDefault="004A0497" w:rsidP="004A0497">
            <w:pPr>
              <w:rPr>
                <w:rFonts w:ascii="Times New Roman" w:hAnsi="Times New Roman"/>
                <w:sz w:val="12"/>
                <w:szCs w:val="12"/>
              </w:rPr>
            </w:pPr>
          </w:p>
        </w:tc>
        <w:tc>
          <w:tcPr>
            <w:tcW w:w="219" w:type="dxa"/>
            <w:vMerge/>
            <w:hideMark/>
          </w:tcPr>
          <w:p w:rsidR="004A0497" w:rsidRPr="004A0497" w:rsidRDefault="004A0497" w:rsidP="004A0497">
            <w:pPr>
              <w:rPr>
                <w:rFonts w:ascii="Times New Roman" w:hAnsi="Times New Roman"/>
                <w:sz w:val="12"/>
                <w:szCs w:val="12"/>
              </w:rPr>
            </w:pPr>
          </w:p>
        </w:tc>
        <w:tc>
          <w:tcPr>
            <w:tcW w:w="219" w:type="dxa"/>
            <w:vMerge/>
            <w:hideMark/>
          </w:tcPr>
          <w:p w:rsidR="004A0497" w:rsidRPr="004A0497" w:rsidRDefault="004A0497" w:rsidP="004A0497">
            <w:pPr>
              <w:rPr>
                <w:rFonts w:ascii="Times New Roman" w:hAnsi="Times New Roman"/>
                <w:sz w:val="12"/>
                <w:szCs w:val="12"/>
              </w:rPr>
            </w:pPr>
          </w:p>
        </w:tc>
        <w:tc>
          <w:tcPr>
            <w:tcW w:w="220" w:type="dxa"/>
            <w:vMerge/>
            <w:hideMark/>
          </w:tcPr>
          <w:p w:rsidR="004A0497" w:rsidRPr="004A0497" w:rsidRDefault="004A0497" w:rsidP="004A0497">
            <w:pPr>
              <w:rPr>
                <w:rFonts w:ascii="Times New Roman" w:hAnsi="Times New Roman"/>
                <w:sz w:val="12"/>
                <w:szCs w:val="12"/>
              </w:rPr>
            </w:pPr>
          </w:p>
        </w:tc>
        <w:tc>
          <w:tcPr>
            <w:tcW w:w="220" w:type="dxa"/>
            <w:vMerge/>
            <w:hideMark/>
          </w:tcPr>
          <w:p w:rsidR="004A0497" w:rsidRPr="004A0497" w:rsidRDefault="004A0497" w:rsidP="004A0497">
            <w:pPr>
              <w:rPr>
                <w:rFonts w:ascii="Times New Roman" w:hAnsi="Times New Roman"/>
                <w:sz w:val="12"/>
                <w:szCs w:val="12"/>
              </w:rPr>
            </w:pPr>
          </w:p>
        </w:tc>
        <w:tc>
          <w:tcPr>
            <w:tcW w:w="220" w:type="dxa"/>
            <w:vMerge/>
            <w:hideMark/>
          </w:tcPr>
          <w:p w:rsidR="004A0497" w:rsidRPr="004A0497" w:rsidRDefault="004A0497" w:rsidP="004A0497">
            <w:pPr>
              <w:rPr>
                <w:rFonts w:ascii="Times New Roman" w:hAnsi="Times New Roman"/>
                <w:sz w:val="12"/>
                <w:szCs w:val="12"/>
              </w:rPr>
            </w:pPr>
          </w:p>
        </w:tc>
        <w:tc>
          <w:tcPr>
            <w:tcW w:w="220"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Всего</w:t>
            </w:r>
          </w:p>
        </w:tc>
        <w:tc>
          <w:tcPr>
            <w:tcW w:w="220"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Областной бюджет</w:t>
            </w:r>
          </w:p>
        </w:tc>
        <w:tc>
          <w:tcPr>
            <w:tcW w:w="220"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Местный бюджет</w:t>
            </w:r>
          </w:p>
        </w:tc>
        <w:tc>
          <w:tcPr>
            <w:tcW w:w="220" w:type="dxa"/>
            <w:vMerge/>
            <w:hideMark/>
          </w:tcPr>
          <w:p w:rsidR="004A0497" w:rsidRPr="004A0497" w:rsidRDefault="004A0497" w:rsidP="004A0497">
            <w:pPr>
              <w:rPr>
                <w:rFonts w:ascii="Times New Roman" w:hAnsi="Times New Roman"/>
                <w:sz w:val="12"/>
                <w:szCs w:val="12"/>
              </w:rPr>
            </w:pPr>
          </w:p>
        </w:tc>
        <w:tc>
          <w:tcPr>
            <w:tcW w:w="220" w:type="dxa"/>
            <w:vMerge/>
            <w:hideMark/>
          </w:tcPr>
          <w:p w:rsidR="004A0497" w:rsidRPr="004A0497" w:rsidRDefault="004A0497" w:rsidP="004A0497">
            <w:pPr>
              <w:rPr>
                <w:rFonts w:ascii="Times New Roman" w:hAnsi="Times New Roman"/>
                <w:sz w:val="12"/>
                <w:szCs w:val="12"/>
              </w:rPr>
            </w:pPr>
          </w:p>
        </w:tc>
        <w:tc>
          <w:tcPr>
            <w:tcW w:w="220" w:type="dxa"/>
            <w:vMerge/>
            <w:hideMark/>
          </w:tcPr>
          <w:p w:rsidR="004A0497" w:rsidRPr="004A0497" w:rsidRDefault="004A0497" w:rsidP="004A0497">
            <w:pPr>
              <w:rPr>
                <w:rFonts w:ascii="Times New Roman" w:hAnsi="Times New Roman"/>
                <w:sz w:val="12"/>
                <w:szCs w:val="12"/>
              </w:rPr>
            </w:pPr>
          </w:p>
        </w:tc>
        <w:tc>
          <w:tcPr>
            <w:tcW w:w="220" w:type="dxa"/>
            <w:vMerge/>
            <w:hideMark/>
          </w:tcPr>
          <w:p w:rsidR="004A0497" w:rsidRPr="004A0497" w:rsidRDefault="004A0497" w:rsidP="004A0497">
            <w:pPr>
              <w:rPr>
                <w:rFonts w:ascii="Times New Roman" w:hAnsi="Times New Roman"/>
                <w:sz w:val="12"/>
                <w:szCs w:val="12"/>
              </w:rPr>
            </w:pPr>
          </w:p>
        </w:tc>
        <w:tc>
          <w:tcPr>
            <w:tcW w:w="220"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Всего</w:t>
            </w:r>
          </w:p>
        </w:tc>
        <w:tc>
          <w:tcPr>
            <w:tcW w:w="220"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Областной бюджет</w:t>
            </w:r>
          </w:p>
        </w:tc>
        <w:tc>
          <w:tcPr>
            <w:tcW w:w="220"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Местный бюджет</w:t>
            </w:r>
          </w:p>
        </w:tc>
        <w:tc>
          <w:tcPr>
            <w:tcW w:w="220" w:type="dxa"/>
            <w:vMerge/>
            <w:hideMark/>
          </w:tcPr>
          <w:p w:rsidR="004A0497" w:rsidRPr="004A0497" w:rsidRDefault="004A0497" w:rsidP="004A0497">
            <w:pPr>
              <w:rPr>
                <w:rFonts w:ascii="Times New Roman" w:hAnsi="Times New Roman"/>
                <w:sz w:val="12"/>
                <w:szCs w:val="12"/>
              </w:rPr>
            </w:pPr>
          </w:p>
        </w:tc>
        <w:tc>
          <w:tcPr>
            <w:tcW w:w="220" w:type="dxa"/>
            <w:vMerge/>
            <w:hideMark/>
          </w:tcPr>
          <w:p w:rsidR="004A0497" w:rsidRPr="004A0497" w:rsidRDefault="004A0497" w:rsidP="004A0497">
            <w:pPr>
              <w:rPr>
                <w:rFonts w:ascii="Times New Roman" w:hAnsi="Times New Roman"/>
                <w:sz w:val="12"/>
                <w:szCs w:val="12"/>
              </w:rPr>
            </w:pPr>
          </w:p>
        </w:tc>
        <w:tc>
          <w:tcPr>
            <w:tcW w:w="220" w:type="dxa"/>
            <w:vMerge/>
            <w:hideMark/>
          </w:tcPr>
          <w:p w:rsidR="004A0497" w:rsidRPr="004A0497" w:rsidRDefault="004A0497" w:rsidP="004A0497">
            <w:pPr>
              <w:rPr>
                <w:rFonts w:ascii="Times New Roman" w:hAnsi="Times New Roman"/>
                <w:sz w:val="12"/>
                <w:szCs w:val="12"/>
              </w:rPr>
            </w:pPr>
          </w:p>
        </w:tc>
        <w:tc>
          <w:tcPr>
            <w:tcW w:w="220"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Всего</w:t>
            </w:r>
          </w:p>
        </w:tc>
        <w:tc>
          <w:tcPr>
            <w:tcW w:w="220"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Областной бюджет</w:t>
            </w:r>
          </w:p>
        </w:tc>
        <w:tc>
          <w:tcPr>
            <w:tcW w:w="220" w:type="dxa"/>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Местный бюджет</w:t>
            </w:r>
          </w:p>
        </w:tc>
        <w:tc>
          <w:tcPr>
            <w:tcW w:w="220" w:type="dxa"/>
            <w:vMerge/>
            <w:hideMark/>
          </w:tcPr>
          <w:p w:rsidR="004A0497" w:rsidRPr="004A0497" w:rsidRDefault="004A0497" w:rsidP="004A0497">
            <w:pPr>
              <w:rPr>
                <w:rFonts w:ascii="Times New Roman" w:hAnsi="Times New Roman"/>
                <w:sz w:val="12"/>
                <w:szCs w:val="12"/>
              </w:rPr>
            </w:pPr>
          </w:p>
        </w:tc>
        <w:tc>
          <w:tcPr>
            <w:tcW w:w="220" w:type="dxa"/>
            <w:vMerge/>
            <w:hideMark/>
          </w:tcPr>
          <w:p w:rsidR="004A0497" w:rsidRPr="004A0497" w:rsidRDefault="004A0497" w:rsidP="004A0497">
            <w:pPr>
              <w:rPr>
                <w:rFonts w:ascii="Times New Roman" w:hAnsi="Times New Roman"/>
                <w:sz w:val="12"/>
                <w:szCs w:val="12"/>
              </w:rPr>
            </w:pPr>
          </w:p>
        </w:tc>
      </w:tr>
      <w:tr w:rsidR="004A0497" w:rsidRPr="004A0497" w:rsidTr="00234737">
        <w:trPr>
          <w:cantSplit/>
          <w:trHeight w:val="2549"/>
        </w:trPr>
        <w:tc>
          <w:tcPr>
            <w:tcW w:w="219" w:type="dxa"/>
            <w:textDirection w:val="tbRl"/>
            <w:hideMark/>
          </w:tcPr>
          <w:p w:rsidR="004A0497" w:rsidRPr="00234737" w:rsidRDefault="004A0497" w:rsidP="00057FAD">
            <w:pPr>
              <w:ind w:left="113" w:right="113"/>
              <w:rPr>
                <w:rFonts w:ascii="Times New Roman" w:hAnsi="Times New Roman"/>
                <w:sz w:val="10"/>
                <w:szCs w:val="10"/>
              </w:rPr>
            </w:pPr>
            <w:r w:rsidRPr="00234737">
              <w:rPr>
                <w:rFonts w:ascii="Times New Roman" w:hAnsi="Times New Roman"/>
                <w:sz w:val="10"/>
                <w:szCs w:val="10"/>
              </w:rPr>
              <w:lastRenderedPageBreak/>
              <w:t>Проведение реконструкции в учреждениях культуры;</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40 000,00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20 000,00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17 391,00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2 609,00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20 000,00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17 391,00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2 609,00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r>
      <w:tr w:rsidR="004A0497" w:rsidRPr="004A0497" w:rsidTr="00234737">
        <w:trPr>
          <w:cantSplit/>
          <w:trHeight w:val="2100"/>
        </w:trPr>
        <w:tc>
          <w:tcPr>
            <w:tcW w:w="219" w:type="dxa"/>
            <w:textDirection w:val="tbRl"/>
            <w:hideMark/>
          </w:tcPr>
          <w:p w:rsidR="004A0497" w:rsidRPr="00234737" w:rsidRDefault="004A0497" w:rsidP="00057FAD">
            <w:pPr>
              <w:ind w:left="113" w:right="113"/>
              <w:rPr>
                <w:rFonts w:ascii="Times New Roman" w:hAnsi="Times New Roman"/>
                <w:sz w:val="10"/>
                <w:szCs w:val="10"/>
              </w:rPr>
            </w:pPr>
            <w:r w:rsidRPr="00234737">
              <w:rPr>
                <w:rFonts w:ascii="Times New Roman" w:hAnsi="Times New Roman"/>
                <w:sz w:val="10"/>
                <w:szCs w:val="10"/>
              </w:rPr>
              <w:t>Реконструкция учреждений образования</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40 000,00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19"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20 000,00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17 391,00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2 609,00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20 000,00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17 391,00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2 609,00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c>
          <w:tcPr>
            <w:tcW w:w="220" w:type="dxa"/>
            <w:noWrap/>
            <w:textDirection w:val="tbRl"/>
            <w:hideMark/>
          </w:tcPr>
          <w:p w:rsidR="004A0497" w:rsidRPr="004A0497" w:rsidRDefault="004A0497" w:rsidP="00057FAD">
            <w:pPr>
              <w:ind w:left="113" w:right="113"/>
              <w:rPr>
                <w:rFonts w:ascii="Times New Roman" w:hAnsi="Times New Roman"/>
                <w:sz w:val="12"/>
                <w:szCs w:val="12"/>
              </w:rPr>
            </w:pPr>
            <w:r w:rsidRPr="004A0497">
              <w:rPr>
                <w:rFonts w:ascii="Times New Roman" w:hAnsi="Times New Roman"/>
                <w:sz w:val="12"/>
                <w:szCs w:val="12"/>
              </w:rPr>
              <w:t>0,00</w:t>
            </w:r>
          </w:p>
        </w:tc>
      </w:tr>
      <w:tr w:rsidR="004A0497" w:rsidRPr="004A0497" w:rsidTr="00234737">
        <w:trPr>
          <w:cantSplit/>
          <w:trHeight w:val="1134"/>
        </w:trPr>
        <w:tc>
          <w:tcPr>
            <w:tcW w:w="219" w:type="dxa"/>
            <w:noWrap/>
            <w:textDirection w:val="tbRl"/>
            <w:hideMark/>
          </w:tcPr>
          <w:p w:rsidR="004A0497" w:rsidRPr="00234737" w:rsidRDefault="004A0497" w:rsidP="00057FAD">
            <w:pPr>
              <w:ind w:left="113" w:right="113"/>
              <w:rPr>
                <w:rFonts w:ascii="Times New Roman" w:hAnsi="Times New Roman"/>
                <w:sz w:val="12"/>
                <w:szCs w:val="12"/>
              </w:rPr>
            </w:pPr>
            <w:r w:rsidRPr="00234737">
              <w:rPr>
                <w:rFonts w:ascii="Times New Roman" w:hAnsi="Times New Roman"/>
                <w:sz w:val="12"/>
                <w:szCs w:val="12"/>
              </w:rPr>
              <w:t>Итого</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80 000,00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20 000,00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17 391,00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2 609,00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19"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20 000,00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17 391,00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2 609,00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20 000,00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17 391,00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2 609,00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20 000,00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17 391,00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2 609,00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c>
          <w:tcPr>
            <w:tcW w:w="220" w:type="dxa"/>
            <w:textDirection w:val="tbRl"/>
            <w:hideMark/>
          </w:tcPr>
          <w:p w:rsidR="004A0497" w:rsidRPr="004A0497" w:rsidRDefault="004A0497" w:rsidP="00057FAD">
            <w:pPr>
              <w:ind w:left="113" w:right="113"/>
              <w:rPr>
                <w:rFonts w:ascii="Times New Roman" w:hAnsi="Times New Roman"/>
                <w:bCs/>
                <w:sz w:val="12"/>
                <w:szCs w:val="12"/>
              </w:rPr>
            </w:pPr>
            <w:r w:rsidRPr="004A0497">
              <w:rPr>
                <w:rFonts w:ascii="Times New Roman" w:hAnsi="Times New Roman"/>
                <w:bCs/>
                <w:sz w:val="12"/>
                <w:szCs w:val="12"/>
              </w:rPr>
              <w:t>0,00</w:t>
            </w:r>
          </w:p>
        </w:tc>
      </w:tr>
    </w:tbl>
    <w:p w:rsidR="004811D2" w:rsidRDefault="004811D2" w:rsidP="00476836">
      <w:pPr>
        <w:spacing w:after="0" w:line="240" w:lineRule="auto"/>
        <w:jc w:val="both"/>
        <w:rPr>
          <w:rFonts w:ascii="Times New Roman" w:hAnsi="Times New Roman"/>
          <w:sz w:val="12"/>
          <w:szCs w:val="12"/>
        </w:rPr>
      </w:pPr>
    </w:p>
    <w:p w:rsidR="00292EEA" w:rsidRDefault="00292EEA" w:rsidP="00476836">
      <w:pPr>
        <w:spacing w:after="0" w:line="240" w:lineRule="auto"/>
        <w:jc w:val="both"/>
        <w:rPr>
          <w:rFonts w:ascii="Times New Roman" w:hAnsi="Times New Roman"/>
          <w:sz w:val="12"/>
          <w:szCs w:val="12"/>
        </w:rPr>
      </w:pPr>
    </w:p>
    <w:p w:rsidR="00597AED" w:rsidRDefault="00597AED" w:rsidP="00597AED">
      <w:pPr>
        <w:spacing w:after="0" w:line="240" w:lineRule="auto"/>
        <w:jc w:val="right"/>
        <w:rPr>
          <w:rFonts w:ascii="Times New Roman" w:hAnsi="Times New Roman"/>
          <w:i/>
          <w:sz w:val="12"/>
          <w:szCs w:val="12"/>
        </w:rPr>
      </w:pPr>
      <w:r>
        <w:rPr>
          <w:rFonts w:ascii="Times New Roman" w:hAnsi="Times New Roman"/>
          <w:i/>
          <w:sz w:val="12"/>
          <w:szCs w:val="12"/>
        </w:rPr>
        <w:t xml:space="preserve">Приложение №2 </w:t>
      </w:r>
      <w:r w:rsidRPr="004A0497">
        <w:rPr>
          <w:rFonts w:ascii="Times New Roman" w:hAnsi="Times New Roman"/>
          <w:i/>
          <w:sz w:val="12"/>
          <w:szCs w:val="12"/>
        </w:rPr>
        <w:t xml:space="preserve">к программе </w:t>
      </w:r>
    </w:p>
    <w:p w:rsidR="00597AED" w:rsidRDefault="00597AED" w:rsidP="00597AED">
      <w:pPr>
        <w:spacing w:after="0" w:line="240" w:lineRule="auto"/>
        <w:jc w:val="right"/>
        <w:rPr>
          <w:rFonts w:ascii="Times New Roman" w:hAnsi="Times New Roman"/>
          <w:i/>
          <w:sz w:val="12"/>
          <w:szCs w:val="12"/>
        </w:rPr>
      </w:pPr>
      <w:r w:rsidRPr="004A0497">
        <w:rPr>
          <w:rFonts w:ascii="Times New Roman" w:hAnsi="Times New Roman"/>
          <w:i/>
          <w:sz w:val="12"/>
          <w:szCs w:val="12"/>
        </w:rPr>
        <w:t xml:space="preserve">комплексного развития социальной инфраструктуры сельского поселения Липовка муниципального района Сергиевский </w:t>
      </w:r>
    </w:p>
    <w:p w:rsidR="00597AED" w:rsidRPr="004A0497" w:rsidRDefault="00597AED" w:rsidP="00597AED">
      <w:pPr>
        <w:spacing w:after="0" w:line="240" w:lineRule="auto"/>
        <w:jc w:val="right"/>
        <w:rPr>
          <w:rFonts w:ascii="Times New Roman" w:hAnsi="Times New Roman"/>
          <w:i/>
          <w:sz w:val="12"/>
          <w:szCs w:val="12"/>
        </w:rPr>
      </w:pPr>
      <w:r w:rsidRPr="004A0497">
        <w:rPr>
          <w:rFonts w:ascii="Times New Roman" w:hAnsi="Times New Roman"/>
          <w:i/>
          <w:sz w:val="12"/>
          <w:szCs w:val="12"/>
        </w:rPr>
        <w:t>Самарской области на 2016-2020 годы и на период до 2040 года</w:t>
      </w:r>
    </w:p>
    <w:p w:rsidR="00292EEA" w:rsidRDefault="00292EEA" w:rsidP="0001520D">
      <w:pPr>
        <w:spacing w:after="0" w:line="240" w:lineRule="auto"/>
        <w:jc w:val="center"/>
        <w:rPr>
          <w:rFonts w:ascii="Times New Roman" w:hAnsi="Times New Roman"/>
          <w:b/>
          <w:sz w:val="12"/>
          <w:szCs w:val="12"/>
        </w:rPr>
      </w:pPr>
    </w:p>
    <w:p w:rsidR="0001520D" w:rsidRDefault="0001520D" w:rsidP="0001520D">
      <w:pPr>
        <w:spacing w:after="0" w:line="240" w:lineRule="auto"/>
        <w:jc w:val="center"/>
        <w:rPr>
          <w:rFonts w:ascii="Times New Roman" w:hAnsi="Times New Roman"/>
          <w:b/>
          <w:sz w:val="12"/>
          <w:szCs w:val="12"/>
        </w:rPr>
      </w:pPr>
      <w:r w:rsidRPr="0001520D">
        <w:rPr>
          <w:rFonts w:ascii="Times New Roman" w:hAnsi="Times New Roman"/>
          <w:b/>
          <w:sz w:val="12"/>
          <w:szCs w:val="12"/>
        </w:rPr>
        <w:t>Важнейшие целевые индикаторы (показатели), характеризующие ход и итоги реализации программы</w:t>
      </w:r>
    </w:p>
    <w:p w:rsidR="0001520D" w:rsidRDefault="0001520D" w:rsidP="0001520D">
      <w:pPr>
        <w:spacing w:after="0" w:line="240" w:lineRule="auto"/>
        <w:jc w:val="center"/>
        <w:rPr>
          <w:rFonts w:ascii="Times New Roman" w:hAnsi="Times New Roman"/>
          <w:b/>
          <w:sz w:val="12"/>
          <w:szCs w:val="12"/>
        </w:rPr>
      </w:pPr>
      <w:r w:rsidRPr="0001520D">
        <w:rPr>
          <w:rFonts w:ascii="Times New Roman" w:hAnsi="Times New Roman"/>
          <w:b/>
          <w:sz w:val="12"/>
          <w:szCs w:val="12"/>
        </w:rPr>
        <w:t xml:space="preserve"> комплексного развития социальной инфраструктуры сельского поселения Липовка муниципального района Сергиевский</w:t>
      </w:r>
    </w:p>
    <w:p w:rsidR="004811D2" w:rsidRDefault="0001520D" w:rsidP="0001520D">
      <w:pPr>
        <w:spacing w:after="0" w:line="240" w:lineRule="auto"/>
        <w:jc w:val="center"/>
        <w:rPr>
          <w:rFonts w:ascii="Times New Roman" w:hAnsi="Times New Roman"/>
          <w:b/>
          <w:sz w:val="12"/>
          <w:szCs w:val="12"/>
        </w:rPr>
      </w:pPr>
      <w:r w:rsidRPr="0001520D">
        <w:rPr>
          <w:rFonts w:ascii="Times New Roman" w:hAnsi="Times New Roman"/>
          <w:b/>
          <w:sz w:val="12"/>
          <w:szCs w:val="12"/>
        </w:rPr>
        <w:t xml:space="preserve"> Самарской области на 2016-2020 годы и на период до 2040 года.</w:t>
      </w:r>
    </w:p>
    <w:p w:rsidR="00292EEA" w:rsidRPr="0001520D" w:rsidRDefault="00292EEA" w:rsidP="0001520D">
      <w:pPr>
        <w:spacing w:after="0" w:line="240" w:lineRule="auto"/>
        <w:jc w:val="center"/>
        <w:rPr>
          <w:rFonts w:ascii="Times New Roman" w:hAnsi="Times New Roman"/>
          <w:b/>
          <w:sz w:val="12"/>
          <w:szCs w:val="12"/>
        </w:rPr>
      </w:pPr>
    </w:p>
    <w:tbl>
      <w:tblPr>
        <w:tblStyle w:val="af1"/>
        <w:tblW w:w="0" w:type="auto"/>
        <w:tblLook w:val="04A0" w:firstRow="1" w:lastRow="0" w:firstColumn="1" w:lastColumn="0" w:noHBand="0" w:noVBand="1"/>
      </w:tblPr>
      <w:tblGrid>
        <w:gridCol w:w="284"/>
        <w:gridCol w:w="297"/>
        <w:gridCol w:w="297"/>
        <w:gridCol w:w="297"/>
        <w:gridCol w:w="297"/>
        <w:gridCol w:w="297"/>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01520D" w:rsidRPr="0001520D" w:rsidTr="0001520D">
        <w:trPr>
          <w:trHeight w:val="20"/>
        </w:trPr>
        <w:tc>
          <w:tcPr>
            <w:tcW w:w="284" w:type="dxa"/>
            <w:vMerge w:val="restart"/>
            <w:textDirection w:val="tbRl"/>
            <w:hideMark/>
          </w:tcPr>
          <w:p w:rsidR="0001520D" w:rsidRPr="0001520D" w:rsidRDefault="0001520D" w:rsidP="0001520D">
            <w:pPr>
              <w:ind w:left="113" w:right="113"/>
              <w:rPr>
                <w:rFonts w:ascii="Times New Roman" w:hAnsi="Times New Roman"/>
                <w:sz w:val="10"/>
                <w:szCs w:val="10"/>
              </w:rPr>
            </w:pPr>
            <w:r w:rsidRPr="0001520D">
              <w:rPr>
                <w:rFonts w:ascii="Times New Roman" w:hAnsi="Times New Roman"/>
                <w:sz w:val="10"/>
                <w:szCs w:val="10"/>
              </w:rPr>
              <w:t>Наименование показателя</w:t>
            </w:r>
          </w:p>
        </w:tc>
        <w:tc>
          <w:tcPr>
            <w:tcW w:w="7445" w:type="dxa"/>
            <w:gridSpan w:val="25"/>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Годы</w:t>
            </w:r>
          </w:p>
        </w:tc>
      </w:tr>
      <w:tr w:rsidR="0001520D" w:rsidRPr="0001520D" w:rsidTr="0001520D">
        <w:trPr>
          <w:cantSplit/>
          <w:trHeight w:val="1289"/>
        </w:trPr>
        <w:tc>
          <w:tcPr>
            <w:tcW w:w="284" w:type="dxa"/>
            <w:vMerge/>
            <w:textDirection w:val="tbRl"/>
            <w:hideMark/>
          </w:tcPr>
          <w:p w:rsidR="0001520D" w:rsidRPr="0001520D" w:rsidRDefault="0001520D" w:rsidP="0001520D">
            <w:pPr>
              <w:ind w:left="113" w:right="113"/>
              <w:rPr>
                <w:rFonts w:ascii="Times New Roman" w:hAnsi="Times New Roman"/>
                <w:sz w:val="10"/>
                <w:szCs w:val="10"/>
              </w:rPr>
            </w:pPr>
          </w:p>
        </w:tc>
        <w:tc>
          <w:tcPr>
            <w:tcW w:w="297"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2016</w:t>
            </w:r>
          </w:p>
        </w:tc>
        <w:tc>
          <w:tcPr>
            <w:tcW w:w="35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2017</w:t>
            </w:r>
          </w:p>
        </w:tc>
        <w:tc>
          <w:tcPr>
            <w:tcW w:w="236"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2018</w:t>
            </w:r>
          </w:p>
        </w:tc>
        <w:tc>
          <w:tcPr>
            <w:tcW w:w="297"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2019</w:t>
            </w:r>
          </w:p>
        </w:tc>
        <w:tc>
          <w:tcPr>
            <w:tcW w:w="297"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2020</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2021</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2022</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2023</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2024</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2025</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2026</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2027</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2028</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2029</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2030</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2031</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2032</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2033</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2034</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2035</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2036</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2037</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2038</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2039</w:t>
            </w:r>
          </w:p>
        </w:tc>
        <w:tc>
          <w:tcPr>
            <w:tcW w:w="298" w:type="dxa"/>
            <w:noWrap/>
            <w:textDirection w:val="tbRl"/>
            <w:hideMark/>
          </w:tcPr>
          <w:p w:rsidR="0001520D" w:rsidRPr="0001520D" w:rsidRDefault="0001520D" w:rsidP="0001520D">
            <w:pPr>
              <w:ind w:left="113" w:right="113"/>
              <w:rPr>
                <w:rFonts w:ascii="Times New Roman" w:hAnsi="Times New Roman"/>
                <w:sz w:val="12"/>
                <w:szCs w:val="12"/>
              </w:rPr>
            </w:pPr>
            <w:r w:rsidRPr="0001520D">
              <w:rPr>
                <w:rFonts w:ascii="Times New Roman" w:hAnsi="Times New Roman"/>
                <w:sz w:val="12"/>
                <w:szCs w:val="12"/>
              </w:rPr>
              <w:t>2040</w:t>
            </w:r>
          </w:p>
        </w:tc>
      </w:tr>
      <w:tr w:rsidR="0001520D" w:rsidRPr="0001520D" w:rsidTr="0001520D">
        <w:trPr>
          <w:cantSplit/>
          <w:trHeight w:val="1549"/>
        </w:trPr>
        <w:tc>
          <w:tcPr>
            <w:tcW w:w="284" w:type="dxa"/>
            <w:textDirection w:val="tbRl"/>
            <w:hideMark/>
          </w:tcPr>
          <w:p w:rsidR="0001520D" w:rsidRPr="0001520D" w:rsidRDefault="0001520D" w:rsidP="0001520D">
            <w:pPr>
              <w:ind w:left="113" w:right="113"/>
              <w:rPr>
                <w:rFonts w:ascii="Times New Roman" w:hAnsi="Times New Roman"/>
                <w:sz w:val="10"/>
                <w:szCs w:val="10"/>
              </w:rPr>
            </w:pPr>
            <w:r w:rsidRPr="0001520D">
              <w:rPr>
                <w:rFonts w:ascii="Times New Roman" w:hAnsi="Times New Roman"/>
                <w:sz w:val="10"/>
                <w:szCs w:val="10"/>
              </w:rPr>
              <w:t>Проведение реконструкции в учреждениях культуры</w:t>
            </w:r>
          </w:p>
        </w:tc>
        <w:tc>
          <w:tcPr>
            <w:tcW w:w="297"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35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36"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7"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7"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1</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1</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r>
      <w:tr w:rsidR="0001520D" w:rsidRPr="0001520D" w:rsidTr="00965F8E">
        <w:trPr>
          <w:cantSplit/>
          <w:trHeight w:val="1476"/>
        </w:trPr>
        <w:tc>
          <w:tcPr>
            <w:tcW w:w="284" w:type="dxa"/>
            <w:textDirection w:val="tbRl"/>
            <w:hideMark/>
          </w:tcPr>
          <w:p w:rsidR="0001520D" w:rsidRPr="0001520D" w:rsidRDefault="0001520D" w:rsidP="0001520D">
            <w:pPr>
              <w:ind w:left="113" w:right="113"/>
              <w:rPr>
                <w:rFonts w:ascii="Times New Roman" w:hAnsi="Times New Roman"/>
                <w:sz w:val="10"/>
                <w:szCs w:val="10"/>
              </w:rPr>
            </w:pPr>
            <w:r w:rsidRPr="0001520D">
              <w:rPr>
                <w:rFonts w:ascii="Times New Roman" w:hAnsi="Times New Roman"/>
                <w:sz w:val="10"/>
                <w:szCs w:val="10"/>
              </w:rPr>
              <w:lastRenderedPageBreak/>
              <w:t>Проведение реконструкции учреждений образования</w:t>
            </w:r>
          </w:p>
        </w:tc>
        <w:tc>
          <w:tcPr>
            <w:tcW w:w="297"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35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36"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7"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7"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1</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1</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c>
          <w:tcPr>
            <w:tcW w:w="298" w:type="dxa"/>
            <w:noWrap/>
            <w:hideMark/>
          </w:tcPr>
          <w:p w:rsidR="0001520D" w:rsidRPr="0001520D" w:rsidRDefault="0001520D" w:rsidP="0001520D">
            <w:pPr>
              <w:rPr>
                <w:rFonts w:ascii="Times New Roman" w:hAnsi="Times New Roman"/>
                <w:sz w:val="12"/>
                <w:szCs w:val="12"/>
              </w:rPr>
            </w:pPr>
            <w:r w:rsidRPr="0001520D">
              <w:rPr>
                <w:rFonts w:ascii="Times New Roman" w:hAnsi="Times New Roman"/>
                <w:sz w:val="12"/>
                <w:szCs w:val="12"/>
              </w:rPr>
              <w:t>-</w:t>
            </w:r>
          </w:p>
        </w:tc>
      </w:tr>
    </w:tbl>
    <w:p w:rsidR="004811D2" w:rsidRDefault="004811D2" w:rsidP="00476836">
      <w:pPr>
        <w:spacing w:after="0" w:line="240" w:lineRule="auto"/>
        <w:jc w:val="both"/>
        <w:rPr>
          <w:rFonts w:ascii="Times New Roman" w:hAnsi="Times New Roman"/>
          <w:sz w:val="12"/>
          <w:szCs w:val="12"/>
        </w:rPr>
      </w:pPr>
    </w:p>
    <w:p w:rsidR="00614AAB" w:rsidRDefault="00614AAB" w:rsidP="00614AAB">
      <w:pPr>
        <w:spacing w:after="0" w:line="240" w:lineRule="auto"/>
        <w:jc w:val="right"/>
        <w:rPr>
          <w:rFonts w:ascii="Times New Roman" w:hAnsi="Times New Roman"/>
          <w:i/>
          <w:sz w:val="12"/>
          <w:szCs w:val="12"/>
        </w:rPr>
      </w:pPr>
      <w:r>
        <w:rPr>
          <w:rFonts w:ascii="Times New Roman" w:hAnsi="Times New Roman"/>
          <w:i/>
          <w:sz w:val="12"/>
          <w:szCs w:val="12"/>
        </w:rPr>
        <w:t xml:space="preserve">Приложение №3 </w:t>
      </w:r>
      <w:r w:rsidRPr="004A0497">
        <w:rPr>
          <w:rFonts w:ascii="Times New Roman" w:hAnsi="Times New Roman"/>
          <w:i/>
          <w:sz w:val="12"/>
          <w:szCs w:val="12"/>
        </w:rPr>
        <w:t xml:space="preserve">к программе </w:t>
      </w:r>
    </w:p>
    <w:p w:rsidR="00614AAB" w:rsidRDefault="00614AAB" w:rsidP="00614AAB">
      <w:pPr>
        <w:spacing w:after="0" w:line="240" w:lineRule="auto"/>
        <w:jc w:val="right"/>
        <w:rPr>
          <w:rFonts w:ascii="Times New Roman" w:hAnsi="Times New Roman"/>
          <w:i/>
          <w:sz w:val="12"/>
          <w:szCs w:val="12"/>
        </w:rPr>
      </w:pPr>
      <w:r w:rsidRPr="004A0497">
        <w:rPr>
          <w:rFonts w:ascii="Times New Roman" w:hAnsi="Times New Roman"/>
          <w:i/>
          <w:sz w:val="12"/>
          <w:szCs w:val="12"/>
        </w:rPr>
        <w:t xml:space="preserve">комплексного развития социальной инфраструктуры сельского поселения Липовка муниципального района Сергиевский </w:t>
      </w:r>
    </w:p>
    <w:p w:rsidR="00614AAB" w:rsidRPr="004A0497" w:rsidRDefault="00614AAB" w:rsidP="00614AAB">
      <w:pPr>
        <w:spacing w:after="0" w:line="240" w:lineRule="auto"/>
        <w:jc w:val="right"/>
        <w:rPr>
          <w:rFonts w:ascii="Times New Roman" w:hAnsi="Times New Roman"/>
          <w:i/>
          <w:sz w:val="12"/>
          <w:szCs w:val="12"/>
        </w:rPr>
      </w:pPr>
      <w:r w:rsidRPr="004A0497">
        <w:rPr>
          <w:rFonts w:ascii="Times New Roman" w:hAnsi="Times New Roman"/>
          <w:i/>
          <w:sz w:val="12"/>
          <w:szCs w:val="12"/>
        </w:rPr>
        <w:t>Самарской области на 2016-2020 годы и на период до 2040 года</w:t>
      </w:r>
    </w:p>
    <w:p w:rsidR="000D7816" w:rsidRDefault="000D7816" w:rsidP="000D7816">
      <w:pPr>
        <w:spacing w:after="0" w:line="240" w:lineRule="auto"/>
        <w:jc w:val="center"/>
        <w:rPr>
          <w:rFonts w:ascii="Times New Roman" w:hAnsi="Times New Roman"/>
          <w:b/>
          <w:sz w:val="12"/>
          <w:szCs w:val="12"/>
        </w:rPr>
      </w:pPr>
      <w:r w:rsidRPr="000D7816">
        <w:rPr>
          <w:rFonts w:ascii="Times New Roman" w:hAnsi="Times New Roman"/>
          <w:b/>
          <w:sz w:val="12"/>
          <w:szCs w:val="12"/>
        </w:rPr>
        <w:t>Методика</w:t>
      </w:r>
      <w:r>
        <w:rPr>
          <w:rFonts w:ascii="Times New Roman" w:hAnsi="Times New Roman"/>
          <w:b/>
          <w:sz w:val="12"/>
          <w:szCs w:val="12"/>
        </w:rPr>
        <w:t xml:space="preserve"> </w:t>
      </w:r>
      <w:proofErr w:type="gramStart"/>
      <w:r w:rsidRPr="000D7816">
        <w:rPr>
          <w:rFonts w:ascii="Times New Roman" w:hAnsi="Times New Roman"/>
          <w:b/>
          <w:sz w:val="12"/>
          <w:szCs w:val="12"/>
        </w:rPr>
        <w:t>оценки эффективности реализации  программы комплексного развития социальной инфраструктуры</w:t>
      </w:r>
      <w:proofErr w:type="gramEnd"/>
      <w:r w:rsidRPr="000D7816">
        <w:rPr>
          <w:rFonts w:ascii="Times New Roman" w:hAnsi="Times New Roman"/>
          <w:b/>
          <w:sz w:val="12"/>
          <w:szCs w:val="12"/>
        </w:rPr>
        <w:t xml:space="preserve"> </w:t>
      </w:r>
    </w:p>
    <w:p w:rsidR="000D7816" w:rsidRPr="000D7816" w:rsidRDefault="000D7816" w:rsidP="000D7816">
      <w:pPr>
        <w:spacing w:after="0" w:line="240" w:lineRule="auto"/>
        <w:jc w:val="center"/>
        <w:rPr>
          <w:rFonts w:ascii="Times New Roman" w:hAnsi="Times New Roman"/>
          <w:b/>
          <w:sz w:val="12"/>
          <w:szCs w:val="12"/>
        </w:rPr>
      </w:pPr>
      <w:r w:rsidRPr="000D7816">
        <w:rPr>
          <w:rFonts w:ascii="Times New Roman" w:hAnsi="Times New Roman"/>
          <w:b/>
          <w:sz w:val="12"/>
          <w:szCs w:val="12"/>
        </w:rPr>
        <w:t>сельского поселения Липовка муниципального района Сергиевский Самарской области на 2016-2020 годы и на период до 2040 года.</w:t>
      </w:r>
    </w:p>
    <w:p w:rsidR="000D7816" w:rsidRPr="000D7816" w:rsidRDefault="000D7816" w:rsidP="000D7816">
      <w:pPr>
        <w:spacing w:after="0" w:line="240" w:lineRule="auto"/>
        <w:ind w:firstLine="284"/>
        <w:jc w:val="both"/>
        <w:rPr>
          <w:rFonts w:ascii="Times New Roman" w:hAnsi="Times New Roman"/>
          <w:sz w:val="12"/>
          <w:szCs w:val="12"/>
        </w:rPr>
      </w:pPr>
      <w:proofErr w:type="gramStart"/>
      <w:r w:rsidRPr="000D7816">
        <w:rPr>
          <w:rFonts w:ascii="Times New Roman" w:hAnsi="Times New Roman"/>
          <w:sz w:val="12"/>
          <w:szCs w:val="12"/>
        </w:rPr>
        <w:t>Оценка эффективности реализации Программы комплексного развития социальной инфраструктуры сельского поселения Липовка муниципального района Сергиевский Самарской области на 2016-2020 годы и на период до 2040 года осуществляется Администрацией сельского поселения Липовка муниципального района Сергиевский Самарской области путем установления степени достижения ожидаемых результатов, а также сравнения текущих значений показателей (индикаторов) с их целевыми значениями.</w:t>
      </w:r>
      <w:proofErr w:type="gramEnd"/>
    </w:p>
    <w:p w:rsidR="000D7816" w:rsidRPr="000D7816" w:rsidRDefault="000D7816" w:rsidP="000D7816">
      <w:pPr>
        <w:spacing w:after="0" w:line="240" w:lineRule="auto"/>
        <w:ind w:firstLine="284"/>
        <w:jc w:val="both"/>
        <w:rPr>
          <w:rFonts w:ascii="Times New Roman" w:hAnsi="Times New Roman"/>
          <w:sz w:val="12"/>
          <w:szCs w:val="12"/>
        </w:rPr>
      </w:pPr>
      <w:r w:rsidRPr="000D7816">
        <w:rPr>
          <w:rFonts w:ascii="Times New Roman" w:hAnsi="Times New Roman"/>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0D7816" w:rsidRPr="000D7816" w:rsidRDefault="000D7816" w:rsidP="000D7816">
      <w:pPr>
        <w:spacing w:after="0" w:line="240" w:lineRule="auto"/>
        <w:ind w:firstLine="284"/>
        <w:jc w:val="both"/>
        <w:rPr>
          <w:rFonts w:ascii="Times New Roman" w:hAnsi="Times New Roman"/>
          <w:sz w:val="12"/>
          <w:szCs w:val="12"/>
        </w:rPr>
      </w:pPr>
      <w:r w:rsidRPr="000D7816">
        <w:rPr>
          <w:rFonts w:ascii="Times New Roman" w:hAnsi="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C04531" w:rsidRPr="00C04531" w:rsidRDefault="00204DBD" w:rsidP="00C04531">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14:anchorId="2A516B10">
            <wp:extent cx="2441276" cy="4485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4147" cy="449101"/>
                    </a:xfrm>
                    <a:prstGeom prst="rect">
                      <a:avLst/>
                    </a:prstGeom>
                    <a:noFill/>
                  </pic:spPr>
                </pic:pic>
              </a:graphicData>
            </a:graphic>
          </wp:inline>
        </w:drawing>
      </w:r>
      <w:r w:rsidR="00C04531" w:rsidRPr="00C04531">
        <w:rPr>
          <w:rFonts w:ascii="Times New Roman" w:hAnsi="Times New Roman"/>
          <w:sz w:val="12"/>
          <w:szCs w:val="12"/>
        </w:rPr>
        <w:t>где:</w:t>
      </w:r>
    </w:p>
    <w:p w:rsidR="000D7816" w:rsidRDefault="00C04531" w:rsidP="00C04531">
      <w:pPr>
        <w:spacing w:after="0" w:line="240" w:lineRule="auto"/>
        <w:jc w:val="both"/>
        <w:rPr>
          <w:rFonts w:ascii="Times New Roman" w:hAnsi="Times New Roman"/>
          <w:sz w:val="12"/>
          <w:szCs w:val="12"/>
        </w:rPr>
      </w:pPr>
      <w:r w:rsidRPr="00C04531">
        <w:rPr>
          <w:rFonts w:ascii="Times New Roman" w:hAnsi="Times New Roman"/>
          <w:sz w:val="12"/>
          <w:szCs w:val="12"/>
        </w:rPr>
        <w:t>N – общее число целевых показателей (индикаторов);</w:t>
      </w:r>
    </w:p>
    <w:p w:rsidR="000D7816" w:rsidRDefault="00C04531" w:rsidP="000D781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14:anchorId="60558A30">
            <wp:extent cx="845389" cy="1639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7725" cy="164355"/>
                    </a:xfrm>
                    <a:prstGeom prst="rect">
                      <a:avLst/>
                    </a:prstGeom>
                    <a:noFill/>
                  </pic:spPr>
                </pic:pic>
              </a:graphicData>
            </a:graphic>
          </wp:inline>
        </w:drawing>
      </w:r>
      <w:r w:rsidRPr="00C04531">
        <w:rPr>
          <w:rFonts w:ascii="Times New Roman" w:hAnsi="Times New Roman"/>
          <w:sz w:val="12"/>
          <w:szCs w:val="12"/>
        </w:rPr>
        <w:t>- плановое значение n-</w:t>
      </w:r>
      <w:proofErr w:type="spellStart"/>
      <w:r w:rsidRPr="00C04531">
        <w:rPr>
          <w:rFonts w:ascii="Times New Roman" w:hAnsi="Times New Roman"/>
          <w:sz w:val="12"/>
          <w:szCs w:val="12"/>
        </w:rPr>
        <w:t>го</w:t>
      </w:r>
      <w:proofErr w:type="spellEnd"/>
      <w:r w:rsidRPr="00C04531">
        <w:rPr>
          <w:rFonts w:ascii="Times New Roman" w:hAnsi="Times New Roman"/>
          <w:sz w:val="12"/>
          <w:szCs w:val="12"/>
        </w:rPr>
        <w:t xml:space="preserve"> целевого показателя (индикатора);</w:t>
      </w:r>
    </w:p>
    <w:p w:rsidR="000D7816" w:rsidRPr="000D7816" w:rsidRDefault="00C04531" w:rsidP="000D781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14:anchorId="7AAEA8DF">
            <wp:extent cx="837547" cy="22428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7547" cy="224287"/>
                    </a:xfrm>
                    <a:prstGeom prst="rect">
                      <a:avLst/>
                    </a:prstGeom>
                    <a:noFill/>
                  </pic:spPr>
                </pic:pic>
              </a:graphicData>
            </a:graphic>
          </wp:inline>
        </w:drawing>
      </w:r>
      <w:r w:rsidRPr="00C04531">
        <w:rPr>
          <w:rFonts w:ascii="Times New Roman" w:hAnsi="Times New Roman"/>
          <w:sz w:val="12"/>
          <w:szCs w:val="12"/>
        </w:rPr>
        <w:t>- текущее значение n-</w:t>
      </w:r>
      <w:proofErr w:type="spellStart"/>
      <w:r w:rsidRPr="00C04531">
        <w:rPr>
          <w:rFonts w:ascii="Times New Roman" w:hAnsi="Times New Roman"/>
          <w:sz w:val="12"/>
          <w:szCs w:val="12"/>
        </w:rPr>
        <w:t>го</w:t>
      </w:r>
      <w:proofErr w:type="spellEnd"/>
      <w:r w:rsidRPr="00C04531">
        <w:rPr>
          <w:rFonts w:ascii="Times New Roman" w:hAnsi="Times New Roman"/>
          <w:sz w:val="12"/>
          <w:szCs w:val="12"/>
        </w:rPr>
        <w:t xml:space="preserve"> целевого показателя (индикатора);</w:t>
      </w:r>
    </w:p>
    <w:p w:rsidR="004811D2" w:rsidRDefault="00C04531"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14:anchorId="4A5C0219">
            <wp:extent cx="749634" cy="13802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2475" cy="138546"/>
                    </a:xfrm>
                    <a:prstGeom prst="rect">
                      <a:avLst/>
                    </a:prstGeom>
                    <a:noFill/>
                  </pic:spPr>
                </pic:pic>
              </a:graphicData>
            </a:graphic>
          </wp:inline>
        </w:drawing>
      </w:r>
      <w:r w:rsidRPr="00C04531">
        <w:rPr>
          <w:rFonts w:ascii="Times New Roman" w:hAnsi="Times New Roman"/>
          <w:sz w:val="12"/>
          <w:szCs w:val="12"/>
        </w:rPr>
        <w:t>- плановая сумма финансирования по Программе;</w:t>
      </w:r>
    </w:p>
    <w:p w:rsidR="004811D2" w:rsidRDefault="00C04531"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14:anchorId="173A6C25">
            <wp:extent cx="741870" cy="13802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2475" cy="139996"/>
                    </a:xfrm>
                    <a:prstGeom prst="rect">
                      <a:avLst/>
                    </a:prstGeom>
                    <a:noFill/>
                  </pic:spPr>
                </pic:pic>
              </a:graphicData>
            </a:graphic>
          </wp:inline>
        </w:drawing>
      </w:r>
      <w:r w:rsidRPr="00C04531">
        <w:rPr>
          <w:rFonts w:ascii="Times New Roman" w:hAnsi="Times New Roman"/>
          <w:sz w:val="12"/>
          <w:szCs w:val="12"/>
        </w:rPr>
        <w:t>- сумма финансирования (расходов) на текущую дату.</w:t>
      </w:r>
    </w:p>
    <w:p w:rsidR="00C04531" w:rsidRPr="00C04531" w:rsidRDefault="00C04531" w:rsidP="00C04531">
      <w:pPr>
        <w:spacing w:after="0" w:line="240" w:lineRule="auto"/>
        <w:ind w:firstLine="284"/>
        <w:jc w:val="both"/>
        <w:rPr>
          <w:rFonts w:ascii="Times New Roman" w:hAnsi="Times New Roman"/>
          <w:sz w:val="12"/>
          <w:szCs w:val="12"/>
        </w:rPr>
      </w:pPr>
      <w:r w:rsidRPr="00C04531">
        <w:rPr>
          <w:rFonts w:ascii="Times New Roman" w:hAnsi="Times New Roman"/>
          <w:sz w:val="12"/>
          <w:szCs w:val="12"/>
        </w:rPr>
        <w:t>Для расчета комплексного показателя эффективности R используются все целевые показатели (индикаторы), приведенные в приложении №2 к Программе.</w:t>
      </w:r>
    </w:p>
    <w:p w:rsidR="00C04531" w:rsidRPr="00C04531" w:rsidRDefault="00C04531" w:rsidP="00C04531">
      <w:pPr>
        <w:spacing w:after="0" w:line="240" w:lineRule="auto"/>
        <w:ind w:firstLine="284"/>
        <w:jc w:val="both"/>
        <w:rPr>
          <w:rFonts w:ascii="Times New Roman" w:hAnsi="Times New Roman"/>
          <w:sz w:val="12"/>
          <w:szCs w:val="12"/>
        </w:rPr>
      </w:pPr>
      <w:r w:rsidRPr="00C04531">
        <w:rPr>
          <w:rFonts w:ascii="Times New Roman" w:hAnsi="Times New Roman"/>
          <w:sz w:val="12"/>
          <w:szCs w:val="12"/>
        </w:rPr>
        <w:t>При значении комплексного показателя эффективности R от 80 до 100% и более эффективность реализации Программы признается высокой, при значении менее 80% - низкой.</w:t>
      </w:r>
    </w:p>
    <w:p w:rsidR="004811D2" w:rsidRDefault="004811D2" w:rsidP="00476836">
      <w:pPr>
        <w:spacing w:after="0" w:line="240" w:lineRule="auto"/>
        <w:jc w:val="both"/>
        <w:rPr>
          <w:rFonts w:ascii="Times New Roman" w:hAnsi="Times New Roman"/>
          <w:sz w:val="12"/>
          <w:szCs w:val="12"/>
        </w:rPr>
      </w:pPr>
      <w:bookmarkStart w:id="0" w:name="_GoBack"/>
      <w:bookmarkEnd w:id="0"/>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F92EAE">
              <w:rPr>
                <w:rFonts w:ascii="Times New Roman" w:eastAsia="Calibri" w:hAnsi="Times New Roman" w:cs="Times New Roman"/>
                <w:sz w:val="12"/>
                <w:szCs w:val="12"/>
              </w:rPr>
              <w:t>12</w:t>
            </w:r>
            <w:r w:rsidR="00F617E8" w:rsidRPr="000253EE">
              <w:rPr>
                <w:rFonts w:ascii="Times New Roman" w:eastAsia="Calibri" w:hAnsi="Times New Roman" w:cs="Times New Roman"/>
                <w:sz w:val="12"/>
                <w:szCs w:val="12"/>
              </w:rPr>
              <w:t>.</w:t>
            </w:r>
            <w:r w:rsidR="009C584B">
              <w:rPr>
                <w:rFonts w:ascii="Times New Roman" w:eastAsia="Calibri" w:hAnsi="Times New Roman" w:cs="Times New Roman"/>
                <w:sz w:val="12"/>
                <w:szCs w:val="12"/>
              </w:rPr>
              <w:t>02</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E6237">
      <w:headerReference w:type="default" r:id="rId72"/>
      <w:headerReference w:type="first" r:id="rId7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3B7" w:rsidRDefault="005E53B7" w:rsidP="000F23DD">
      <w:pPr>
        <w:spacing w:after="0" w:line="240" w:lineRule="auto"/>
      </w:pPr>
      <w:r>
        <w:separator/>
      </w:r>
    </w:p>
  </w:endnote>
  <w:endnote w:type="continuationSeparator" w:id="0">
    <w:p w:rsidR="005E53B7" w:rsidRDefault="005E53B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3B7" w:rsidRDefault="005E53B7" w:rsidP="000F23DD">
      <w:pPr>
        <w:spacing w:after="0" w:line="240" w:lineRule="auto"/>
      </w:pPr>
      <w:r>
        <w:separator/>
      </w:r>
    </w:p>
  </w:footnote>
  <w:footnote w:type="continuationSeparator" w:id="0">
    <w:p w:rsidR="005E53B7" w:rsidRDefault="005E53B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97" w:rsidRDefault="005E53B7" w:rsidP="009F1ADE">
    <w:pPr>
      <w:pStyle w:val="a7"/>
      <w:tabs>
        <w:tab w:val="clear" w:pos="4677"/>
        <w:tab w:val="clear" w:pos="9355"/>
        <w:tab w:val="left" w:pos="1190"/>
      </w:tabs>
    </w:pPr>
    <w:sdt>
      <w:sdtPr>
        <w:id w:val="1198130974"/>
        <w:docPartObj>
          <w:docPartGallery w:val="Page Numbers (Top of Page)"/>
          <w:docPartUnique/>
        </w:docPartObj>
      </w:sdtPr>
      <w:sdtEndPr/>
      <w:sdtContent>
        <w:r w:rsidR="004A0497">
          <w:fldChar w:fldCharType="begin"/>
        </w:r>
        <w:r w:rsidR="004A0497">
          <w:instrText>PAGE   \* MERGEFORMAT</w:instrText>
        </w:r>
        <w:r w:rsidR="004A0497">
          <w:fldChar w:fldCharType="separate"/>
        </w:r>
        <w:r w:rsidR="00065F8B">
          <w:rPr>
            <w:noProof/>
          </w:rPr>
          <w:t>29</w:t>
        </w:r>
        <w:r w:rsidR="004A0497">
          <w:rPr>
            <w:noProof/>
          </w:rPr>
          <w:fldChar w:fldCharType="end"/>
        </w:r>
      </w:sdtContent>
    </w:sdt>
  </w:p>
  <w:p w:rsidR="004A0497" w:rsidRDefault="004A0497"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A0497" w:rsidRPr="00C86DE1" w:rsidRDefault="004A0497"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Пятница, 12 февраля 2016 года, №5 </w:t>
    </w:r>
    <w:r w:rsidRPr="006D47B1">
      <w:rPr>
        <w:rFonts w:ascii="Times New Roman" w:hAnsi="Times New Roman" w:cs="Times New Roman"/>
        <w:i/>
        <w:sz w:val="16"/>
        <w:szCs w:val="16"/>
      </w:rPr>
      <w:t>(</w:t>
    </w:r>
    <w:r>
      <w:rPr>
        <w:rFonts w:ascii="Times New Roman" w:hAnsi="Times New Roman" w:cs="Times New Roman"/>
        <w:i/>
        <w:sz w:val="16"/>
        <w:szCs w:val="16"/>
      </w:rPr>
      <w:t>122</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4A0497" w:rsidRDefault="004A0497">
        <w:pPr>
          <w:pStyle w:val="a7"/>
        </w:pPr>
        <w:r>
          <w:fldChar w:fldCharType="begin"/>
        </w:r>
        <w:r>
          <w:instrText>PAGE   \* MERGEFORMAT</w:instrText>
        </w:r>
        <w:r>
          <w:fldChar w:fldCharType="separate"/>
        </w:r>
        <w:r>
          <w:rPr>
            <w:noProof/>
          </w:rPr>
          <w:t>2</w:t>
        </w:r>
        <w:r>
          <w:rPr>
            <w:noProof/>
          </w:rPr>
          <w:fldChar w:fldCharType="end"/>
        </w:r>
      </w:p>
    </w:sdtContent>
  </w:sdt>
  <w:p w:rsidR="004A0497" w:rsidRPr="000443FC" w:rsidRDefault="004A0497"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A0497" w:rsidRPr="00263DC0" w:rsidRDefault="004A0497"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A0497" w:rsidRDefault="004A0497"/>
  <w:p w:rsidR="004A0497" w:rsidRDefault="004A0497"/>
  <w:p w:rsidR="004A0497" w:rsidRDefault="004A0497"/>
  <w:p w:rsidR="004A0497" w:rsidRDefault="004A0497"/>
  <w:p w:rsidR="004A0497" w:rsidRDefault="004A0497"/>
  <w:p w:rsidR="004A0497" w:rsidRDefault="004A0497"/>
  <w:p w:rsidR="004A0497" w:rsidRDefault="004A0497"/>
  <w:p w:rsidR="004A0497" w:rsidRDefault="004A0497"/>
  <w:p w:rsidR="004A0497" w:rsidRDefault="004A04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2">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6"/>
  </w:num>
  <w:num w:numId="2">
    <w:abstractNumId w:val="20"/>
  </w:num>
  <w:num w:numId="3">
    <w:abstractNumId w:val="17"/>
  </w:num>
  <w:num w:numId="4">
    <w:abstractNumId w:val="21"/>
  </w:num>
  <w:num w:numId="5">
    <w:abstractNumId w:val="18"/>
  </w:num>
  <w:num w:numId="6">
    <w:abstractNumId w:val="24"/>
  </w:num>
  <w:num w:numId="7">
    <w:abstractNumId w:val="22"/>
  </w:num>
  <w:num w:numId="8">
    <w:abstractNumId w:val="15"/>
  </w:num>
  <w:num w:numId="9">
    <w:abstractNumId w:val="23"/>
  </w:num>
  <w:num w:numId="10">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304C"/>
    <w:rsid w:val="00003073"/>
    <w:rsid w:val="0000343B"/>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D8C"/>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BB2"/>
    <w:rsid w:val="0002254C"/>
    <w:rsid w:val="00022920"/>
    <w:rsid w:val="00022A38"/>
    <w:rsid w:val="00022A46"/>
    <w:rsid w:val="00022C1B"/>
    <w:rsid w:val="00022FB3"/>
    <w:rsid w:val="0002320F"/>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DA6"/>
    <w:rsid w:val="000350B0"/>
    <w:rsid w:val="000351C3"/>
    <w:rsid w:val="000351D6"/>
    <w:rsid w:val="000352A1"/>
    <w:rsid w:val="00035414"/>
    <w:rsid w:val="000355B6"/>
    <w:rsid w:val="000356D6"/>
    <w:rsid w:val="000358DE"/>
    <w:rsid w:val="00035A06"/>
    <w:rsid w:val="00035B89"/>
    <w:rsid w:val="00035D7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C34"/>
    <w:rsid w:val="00046F16"/>
    <w:rsid w:val="0004709F"/>
    <w:rsid w:val="00047423"/>
    <w:rsid w:val="00047665"/>
    <w:rsid w:val="00047728"/>
    <w:rsid w:val="000478EA"/>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B0B"/>
    <w:rsid w:val="00061C42"/>
    <w:rsid w:val="00061CDC"/>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544C"/>
    <w:rsid w:val="00075686"/>
    <w:rsid w:val="00075925"/>
    <w:rsid w:val="000759CE"/>
    <w:rsid w:val="00075D36"/>
    <w:rsid w:val="000761B0"/>
    <w:rsid w:val="00076500"/>
    <w:rsid w:val="0007658C"/>
    <w:rsid w:val="000765A2"/>
    <w:rsid w:val="000767ED"/>
    <w:rsid w:val="00076ED2"/>
    <w:rsid w:val="00076F9A"/>
    <w:rsid w:val="00077324"/>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96B"/>
    <w:rsid w:val="00083AA2"/>
    <w:rsid w:val="00084139"/>
    <w:rsid w:val="000846C7"/>
    <w:rsid w:val="00084B1E"/>
    <w:rsid w:val="00084E93"/>
    <w:rsid w:val="00085195"/>
    <w:rsid w:val="0008527E"/>
    <w:rsid w:val="000854BA"/>
    <w:rsid w:val="0008558C"/>
    <w:rsid w:val="0008560F"/>
    <w:rsid w:val="000864CE"/>
    <w:rsid w:val="00086A39"/>
    <w:rsid w:val="00086FCD"/>
    <w:rsid w:val="000873EC"/>
    <w:rsid w:val="00087502"/>
    <w:rsid w:val="00087C96"/>
    <w:rsid w:val="0009014D"/>
    <w:rsid w:val="000903F5"/>
    <w:rsid w:val="00090621"/>
    <w:rsid w:val="00090B2F"/>
    <w:rsid w:val="00091057"/>
    <w:rsid w:val="000916FE"/>
    <w:rsid w:val="00091890"/>
    <w:rsid w:val="00092182"/>
    <w:rsid w:val="00092596"/>
    <w:rsid w:val="00092908"/>
    <w:rsid w:val="00092C6B"/>
    <w:rsid w:val="00092C7B"/>
    <w:rsid w:val="00092CC5"/>
    <w:rsid w:val="000930D2"/>
    <w:rsid w:val="0009320E"/>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701B"/>
    <w:rsid w:val="000B70EF"/>
    <w:rsid w:val="000B7198"/>
    <w:rsid w:val="000B7D8E"/>
    <w:rsid w:val="000C0041"/>
    <w:rsid w:val="000C0A49"/>
    <w:rsid w:val="000C0B25"/>
    <w:rsid w:val="000C0D71"/>
    <w:rsid w:val="000C14A4"/>
    <w:rsid w:val="000C234E"/>
    <w:rsid w:val="000C2471"/>
    <w:rsid w:val="000C261B"/>
    <w:rsid w:val="000C289B"/>
    <w:rsid w:val="000C2A17"/>
    <w:rsid w:val="000C2D7A"/>
    <w:rsid w:val="000C313A"/>
    <w:rsid w:val="000C32C9"/>
    <w:rsid w:val="000C3F4F"/>
    <w:rsid w:val="000C409C"/>
    <w:rsid w:val="000C477F"/>
    <w:rsid w:val="000C4B93"/>
    <w:rsid w:val="000C4E70"/>
    <w:rsid w:val="000C506F"/>
    <w:rsid w:val="000C53D3"/>
    <w:rsid w:val="000C5539"/>
    <w:rsid w:val="000C59F4"/>
    <w:rsid w:val="000C5A59"/>
    <w:rsid w:val="000C653B"/>
    <w:rsid w:val="000C6854"/>
    <w:rsid w:val="000C7A80"/>
    <w:rsid w:val="000D0613"/>
    <w:rsid w:val="000D0627"/>
    <w:rsid w:val="000D079D"/>
    <w:rsid w:val="000D0B9B"/>
    <w:rsid w:val="000D0E5A"/>
    <w:rsid w:val="000D12F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CB2"/>
    <w:rsid w:val="00112132"/>
    <w:rsid w:val="00112853"/>
    <w:rsid w:val="00112C42"/>
    <w:rsid w:val="00113610"/>
    <w:rsid w:val="00113A32"/>
    <w:rsid w:val="00113DBA"/>
    <w:rsid w:val="00114012"/>
    <w:rsid w:val="001142D0"/>
    <w:rsid w:val="001148BF"/>
    <w:rsid w:val="00114EB4"/>
    <w:rsid w:val="00115021"/>
    <w:rsid w:val="001153A3"/>
    <w:rsid w:val="0011543E"/>
    <w:rsid w:val="00115950"/>
    <w:rsid w:val="00115CB5"/>
    <w:rsid w:val="00116132"/>
    <w:rsid w:val="001165F4"/>
    <w:rsid w:val="00116623"/>
    <w:rsid w:val="00116A16"/>
    <w:rsid w:val="00116A84"/>
    <w:rsid w:val="00116EC2"/>
    <w:rsid w:val="00117090"/>
    <w:rsid w:val="0011709D"/>
    <w:rsid w:val="00117222"/>
    <w:rsid w:val="00117760"/>
    <w:rsid w:val="00117768"/>
    <w:rsid w:val="00117E6E"/>
    <w:rsid w:val="00120990"/>
    <w:rsid w:val="00120B29"/>
    <w:rsid w:val="00120E16"/>
    <w:rsid w:val="00121805"/>
    <w:rsid w:val="00121923"/>
    <w:rsid w:val="00121B81"/>
    <w:rsid w:val="0012220C"/>
    <w:rsid w:val="00122C48"/>
    <w:rsid w:val="00123495"/>
    <w:rsid w:val="00123984"/>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B5"/>
    <w:rsid w:val="001363C2"/>
    <w:rsid w:val="001367AA"/>
    <w:rsid w:val="001368F6"/>
    <w:rsid w:val="001372FD"/>
    <w:rsid w:val="0013765A"/>
    <w:rsid w:val="00140F4B"/>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44F"/>
    <w:rsid w:val="00154FFE"/>
    <w:rsid w:val="00155484"/>
    <w:rsid w:val="0015551B"/>
    <w:rsid w:val="001557FA"/>
    <w:rsid w:val="00155C08"/>
    <w:rsid w:val="001565C9"/>
    <w:rsid w:val="0015663B"/>
    <w:rsid w:val="00156CB8"/>
    <w:rsid w:val="00157069"/>
    <w:rsid w:val="001571ED"/>
    <w:rsid w:val="00160177"/>
    <w:rsid w:val="001609C8"/>
    <w:rsid w:val="00160CA7"/>
    <w:rsid w:val="001619CC"/>
    <w:rsid w:val="00161B63"/>
    <w:rsid w:val="00162451"/>
    <w:rsid w:val="00162460"/>
    <w:rsid w:val="001625A9"/>
    <w:rsid w:val="00162AD0"/>
    <w:rsid w:val="00162F49"/>
    <w:rsid w:val="00162FF7"/>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477"/>
    <w:rsid w:val="00180923"/>
    <w:rsid w:val="00180AD6"/>
    <w:rsid w:val="00180BD8"/>
    <w:rsid w:val="00180F7B"/>
    <w:rsid w:val="001810E6"/>
    <w:rsid w:val="00181D76"/>
    <w:rsid w:val="00181F01"/>
    <w:rsid w:val="00181FC4"/>
    <w:rsid w:val="001820A0"/>
    <w:rsid w:val="00182249"/>
    <w:rsid w:val="001823D8"/>
    <w:rsid w:val="0018247B"/>
    <w:rsid w:val="00182704"/>
    <w:rsid w:val="00182A54"/>
    <w:rsid w:val="00182B1E"/>
    <w:rsid w:val="00182B45"/>
    <w:rsid w:val="00182CAD"/>
    <w:rsid w:val="0018308D"/>
    <w:rsid w:val="001830C5"/>
    <w:rsid w:val="001835B8"/>
    <w:rsid w:val="001835F1"/>
    <w:rsid w:val="00183812"/>
    <w:rsid w:val="0018381D"/>
    <w:rsid w:val="00183846"/>
    <w:rsid w:val="00183ED9"/>
    <w:rsid w:val="00183F16"/>
    <w:rsid w:val="00184322"/>
    <w:rsid w:val="00184901"/>
    <w:rsid w:val="00184BAE"/>
    <w:rsid w:val="00184C17"/>
    <w:rsid w:val="00184CF0"/>
    <w:rsid w:val="00184E03"/>
    <w:rsid w:val="0018539D"/>
    <w:rsid w:val="001856E0"/>
    <w:rsid w:val="001857B3"/>
    <w:rsid w:val="001859A8"/>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88B"/>
    <w:rsid w:val="00192C36"/>
    <w:rsid w:val="00192F48"/>
    <w:rsid w:val="00192F79"/>
    <w:rsid w:val="001930E0"/>
    <w:rsid w:val="00193278"/>
    <w:rsid w:val="001933C2"/>
    <w:rsid w:val="00193463"/>
    <w:rsid w:val="001936DE"/>
    <w:rsid w:val="00193B9E"/>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397"/>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F51"/>
    <w:rsid w:val="001E403C"/>
    <w:rsid w:val="001E40A6"/>
    <w:rsid w:val="001E42F7"/>
    <w:rsid w:val="001E4A57"/>
    <w:rsid w:val="001E4A64"/>
    <w:rsid w:val="001E4AD2"/>
    <w:rsid w:val="001E5497"/>
    <w:rsid w:val="001E5A26"/>
    <w:rsid w:val="001E5BA6"/>
    <w:rsid w:val="001E5FE3"/>
    <w:rsid w:val="001E6117"/>
    <w:rsid w:val="001E650B"/>
    <w:rsid w:val="001E66AA"/>
    <w:rsid w:val="001E699B"/>
    <w:rsid w:val="001E6A1F"/>
    <w:rsid w:val="001E73B4"/>
    <w:rsid w:val="001E74B7"/>
    <w:rsid w:val="001F0128"/>
    <w:rsid w:val="001F03D0"/>
    <w:rsid w:val="001F0417"/>
    <w:rsid w:val="001F04F4"/>
    <w:rsid w:val="001F0D72"/>
    <w:rsid w:val="001F15BF"/>
    <w:rsid w:val="001F171F"/>
    <w:rsid w:val="001F1AC1"/>
    <w:rsid w:val="001F1C76"/>
    <w:rsid w:val="001F1CCF"/>
    <w:rsid w:val="001F2291"/>
    <w:rsid w:val="001F2448"/>
    <w:rsid w:val="001F2681"/>
    <w:rsid w:val="001F2CE7"/>
    <w:rsid w:val="001F2EC8"/>
    <w:rsid w:val="001F39FD"/>
    <w:rsid w:val="001F3CDA"/>
    <w:rsid w:val="001F3D8A"/>
    <w:rsid w:val="001F3F91"/>
    <w:rsid w:val="001F4027"/>
    <w:rsid w:val="001F41B9"/>
    <w:rsid w:val="001F4E3C"/>
    <w:rsid w:val="001F4F1E"/>
    <w:rsid w:val="001F5054"/>
    <w:rsid w:val="001F51B7"/>
    <w:rsid w:val="001F5AC4"/>
    <w:rsid w:val="001F616D"/>
    <w:rsid w:val="001F685B"/>
    <w:rsid w:val="001F6DB3"/>
    <w:rsid w:val="001F70F4"/>
    <w:rsid w:val="001F71C2"/>
    <w:rsid w:val="001F7238"/>
    <w:rsid w:val="001F72B3"/>
    <w:rsid w:val="001F77EB"/>
    <w:rsid w:val="001F7E20"/>
    <w:rsid w:val="002007FC"/>
    <w:rsid w:val="00200915"/>
    <w:rsid w:val="002009DE"/>
    <w:rsid w:val="002012F1"/>
    <w:rsid w:val="0020146F"/>
    <w:rsid w:val="0020158B"/>
    <w:rsid w:val="00201BDA"/>
    <w:rsid w:val="00201C52"/>
    <w:rsid w:val="00201C68"/>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1887"/>
    <w:rsid w:val="00211E87"/>
    <w:rsid w:val="00211F52"/>
    <w:rsid w:val="002122D0"/>
    <w:rsid w:val="002124AD"/>
    <w:rsid w:val="0021291C"/>
    <w:rsid w:val="00212B76"/>
    <w:rsid w:val="00212E8C"/>
    <w:rsid w:val="0021302A"/>
    <w:rsid w:val="0021359F"/>
    <w:rsid w:val="00213774"/>
    <w:rsid w:val="00213876"/>
    <w:rsid w:val="00213A71"/>
    <w:rsid w:val="00213AB0"/>
    <w:rsid w:val="00213BC1"/>
    <w:rsid w:val="00213EDC"/>
    <w:rsid w:val="00213F25"/>
    <w:rsid w:val="00214240"/>
    <w:rsid w:val="00214771"/>
    <w:rsid w:val="002148BA"/>
    <w:rsid w:val="0021496B"/>
    <w:rsid w:val="00214A1E"/>
    <w:rsid w:val="002150B1"/>
    <w:rsid w:val="00215126"/>
    <w:rsid w:val="002152FE"/>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32A0"/>
    <w:rsid w:val="00233554"/>
    <w:rsid w:val="002337BC"/>
    <w:rsid w:val="00233B46"/>
    <w:rsid w:val="00233BCC"/>
    <w:rsid w:val="00234737"/>
    <w:rsid w:val="00234951"/>
    <w:rsid w:val="00234D5D"/>
    <w:rsid w:val="00235232"/>
    <w:rsid w:val="00235291"/>
    <w:rsid w:val="00235360"/>
    <w:rsid w:val="002353FD"/>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A39"/>
    <w:rsid w:val="002476DF"/>
    <w:rsid w:val="00247B6C"/>
    <w:rsid w:val="00247BE9"/>
    <w:rsid w:val="00250328"/>
    <w:rsid w:val="00250A30"/>
    <w:rsid w:val="00250A6F"/>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8EF"/>
    <w:rsid w:val="00273125"/>
    <w:rsid w:val="002731AF"/>
    <w:rsid w:val="00273722"/>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76"/>
    <w:rsid w:val="00285CF0"/>
    <w:rsid w:val="00285DD7"/>
    <w:rsid w:val="0028655B"/>
    <w:rsid w:val="00286984"/>
    <w:rsid w:val="00286FDA"/>
    <w:rsid w:val="00287531"/>
    <w:rsid w:val="00287936"/>
    <w:rsid w:val="00287EDB"/>
    <w:rsid w:val="0029010A"/>
    <w:rsid w:val="0029066D"/>
    <w:rsid w:val="0029074F"/>
    <w:rsid w:val="0029077D"/>
    <w:rsid w:val="00290F6B"/>
    <w:rsid w:val="00291369"/>
    <w:rsid w:val="00291770"/>
    <w:rsid w:val="00291855"/>
    <w:rsid w:val="00291969"/>
    <w:rsid w:val="00292A89"/>
    <w:rsid w:val="00292B5A"/>
    <w:rsid w:val="00292EEA"/>
    <w:rsid w:val="00292F3E"/>
    <w:rsid w:val="0029365E"/>
    <w:rsid w:val="0029393F"/>
    <w:rsid w:val="00293A10"/>
    <w:rsid w:val="00293D59"/>
    <w:rsid w:val="00293F3B"/>
    <w:rsid w:val="00294132"/>
    <w:rsid w:val="00294412"/>
    <w:rsid w:val="002946D8"/>
    <w:rsid w:val="00294BF9"/>
    <w:rsid w:val="00294CD5"/>
    <w:rsid w:val="002952F7"/>
    <w:rsid w:val="002955FB"/>
    <w:rsid w:val="00295675"/>
    <w:rsid w:val="0029596F"/>
    <w:rsid w:val="002959B9"/>
    <w:rsid w:val="00295F45"/>
    <w:rsid w:val="0029654B"/>
    <w:rsid w:val="0029666D"/>
    <w:rsid w:val="002967C9"/>
    <w:rsid w:val="00296F48"/>
    <w:rsid w:val="002976B6"/>
    <w:rsid w:val="00297A81"/>
    <w:rsid w:val="00297B5E"/>
    <w:rsid w:val="00297EA8"/>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329"/>
    <w:rsid w:val="002A46FF"/>
    <w:rsid w:val="002A47BE"/>
    <w:rsid w:val="002A4CEA"/>
    <w:rsid w:val="002A4FDB"/>
    <w:rsid w:val="002A53B1"/>
    <w:rsid w:val="002A58CA"/>
    <w:rsid w:val="002A5B2E"/>
    <w:rsid w:val="002A5F32"/>
    <w:rsid w:val="002A63AE"/>
    <w:rsid w:val="002A6475"/>
    <w:rsid w:val="002A6532"/>
    <w:rsid w:val="002A6C69"/>
    <w:rsid w:val="002A6FEE"/>
    <w:rsid w:val="002A7351"/>
    <w:rsid w:val="002A73DE"/>
    <w:rsid w:val="002A7C2C"/>
    <w:rsid w:val="002A7F56"/>
    <w:rsid w:val="002B0491"/>
    <w:rsid w:val="002B07BB"/>
    <w:rsid w:val="002B08C7"/>
    <w:rsid w:val="002B119F"/>
    <w:rsid w:val="002B2AB7"/>
    <w:rsid w:val="002B2C7C"/>
    <w:rsid w:val="002B35E0"/>
    <w:rsid w:val="002B36AB"/>
    <w:rsid w:val="002B3F44"/>
    <w:rsid w:val="002B3F89"/>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F11"/>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A70"/>
    <w:rsid w:val="002D0CC6"/>
    <w:rsid w:val="002D0D08"/>
    <w:rsid w:val="002D144D"/>
    <w:rsid w:val="002D1A4C"/>
    <w:rsid w:val="002D1C57"/>
    <w:rsid w:val="002D21EE"/>
    <w:rsid w:val="002D22E0"/>
    <w:rsid w:val="002D24B3"/>
    <w:rsid w:val="002D2680"/>
    <w:rsid w:val="002D2762"/>
    <w:rsid w:val="002D2AA8"/>
    <w:rsid w:val="002D2D18"/>
    <w:rsid w:val="002D2DFE"/>
    <w:rsid w:val="002D3B33"/>
    <w:rsid w:val="002D4C51"/>
    <w:rsid w:val="002D50A1"/>
    <w:rsid w:val="002D5BBC"/>
    <w:rsid w:val="002D5C98"/>
    <w:rsid w:val="002D62FE"/>
    <w:rsid w:val="002D64A0"/>
    <w:rsid w:val="002D77A1"/>
    <w:rsid w:val="002D7958"/>
    <w:rsid w:val="002D7980"/>
    <w:rsid w:val="002D7A17"/>
    <w:rsid w:val="002D7F95"/>
    <w:rsid w:val="002E0960"/>
    <w:rsid w:val="002E0A3A"/>
    <w:rsid w:val="002E0EAA"/>
    <w:rsid w:val="002E1073"/>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4379"/>
    <w:rsid w:val="002F43A0"/>
    <w:rsid w:val="002F494C"/>
    <w:rsid w:val="002F512B"/>
    <w:rsid w:val="002F56AE"/>
    <w:rsid w:val="002F583C"/>
    <w:rsid w:val="002F5C35"/>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EE9"/>
    <w:rsid w:val="00303FE0"/>
    <w:rsid w:val="00304229"/>
    <w:rsid w:val="0030428A"/>
    <w:rsid w:val="00304E2F"/>
    <w:rsid w:val="00305368"/>
    <w:rsid w:val="00305552"/>
    <w:rsid w:val="003058C8"/>
    <w:rsid w:val="00305CE1"/>
    <w:rsid w:val="003065F7"/>
    <w:rsid w:val="00306CE1"/>
    <w:rsid w:val="003072E2"/>
    <w:rsid w:val="003073F3"/>
    <w:rsid w:val="003079E9"/>
    <w:rsid w:val="00307FEE"/>
    <w:rsid w:val="00310227"/>
    <w:rsid w:val="003104F9"/>
    <w:rsid w:val="0031073C"/>
    <w:rsid w:val="00310A04"/>
    <w:rsid w:val="00310F2C"/>
    <w:rsid w:val="00310F36"/>
    <w:rsid w:val="0031131C"/>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2CE"/>
    <w:rsid w:val="0032753B"/>
    <w:rsid w:val="003277B1"/>
    <w:rsid w:val="00327976"/>
    <w:rsid w:val="00330246"/>
    <w:rsid w:val="00330533"/>
    <w:rsid w:val="00330B3A"/>
    <w:rsid w:val="00330D29"/>
    <w:rsid w:val="00330F31"/>
    <w:rsid w:val="00331963"/>
    <w:rsid w:val="00331F2C"/>
    <w:rsid w:val="00331F59"/>
    <w:rsid w:val="003327FB"/>
    <w:rsid w:val="00332B65"/>
    <w:rsid w:val="00332BEF"/>
    <w:rsid w:val="0033395A"/>
    <w:rsid w:val="0033396F"/>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4A"/>
    <w:rsid w:val="00344541"/>
    <w:rsid w:val="003448CE"/>
    <w:rsid w:val="00345080"/>
    <w:rsid w:val="003451C1"/>
    <w:rsid w:val="00345670"/>
    <w:rsid w:val="00345847"/>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AC2"/>
    <w:rsid w:val="00355F1B"/>
    <w:rsid w:val="00355F60"/>
    <w:rsid w:val="0035622C"/>
    <w:rsid w:val="0035672A"/>
    <w:rsid w:val="00356B02"/>
    <w:rsid w:val="0035732E"/>
    <w:rsid w:val="003574F2"/>
    <w:rsid w:val="00357BED"/>
    <w:rsid w:val="00357F76"/>
    <w:rsid w:val="003602A4"/>
    <w:rsid w:val="00360AB4"/>
    <w:rsid w:val="00360BB0"/>
    <w:rsid w:val="003616E4"/>
    <w:rsid w:val="003619CF"/>
    <w:rsid w:val="00362266"/>
    <w:rsid w:val="0036242C"/>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35DD"/>
    <w:rsid w:val="003736C4"/>
    <w:rsid w:val="0037373E"/>
    <w:rsid w:val="003740B7"/>
    <w:rsid w:val="00374540"/>
    <w:rsid w:val="00374700"/>
    <w:rsid w:val="00374892"/>
    <w:rsid w:val="00374CB0"/>
    <w:rsid w:val="003755D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DCF"/>
    <w:rsid w:val="00386E81"/>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42E"/>
    <w:rsid w:val="003A1509"/>
    <w:rsid w:val="003A2532"/>
    <w:rsid w:val="003A2928"/>
    <w:rsid w:val="003A2AA0"/>
    <w:rsid w:val="003A2BDF"/>
    <w:rsid w:val="003A30E2"/>
    <w:rsid w:val="003A3409"/>
    <w:rsid w:val="003A393D"/>
    <w:rsid w:val="003A3BC8"/>
    <w:rsid w:val="003A4296"/>
    <w:rsid w:val="003A4382"/>
    <w:rsid w:val="003A490E"/>
    <w:rsid w:val="003A4A29"/>
    <w:rsid w:val="003A5473"/>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665"/>
    <w:rsid w:val="003B3D51"/>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B47"/>
    <w:rsid w:val="003D3CE9"/>
    <w:rsid w:val="003D3F5B"/>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51F3"/>
    <w:rsid w:val="003E52A7"/>
    <w:rsid w:val="003E547D"/>
    <w:rsid w:val="003E59E6"/>
    <w:rsid w:val="003E5D1E"/>
    <w:rsid w:val="003E5F1D"/>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C96"/>
    <w:rsid w:val="003F2EDD"/>
    <w:rsid w:val="003F30F3"/>
    <w:rsid w:val="003F3517"/>
    <w:rsid w:val="003F35C4"/>
    <w:rsid w:val="003F361D"/>
    <w:rsid w:val="003F4119"/>
    <w:rsid w:val="003F4302"/>
    <w:rsid w:val="003F4C8A"/>
    <w:rsid w:val="003F50D0"/>
    <w:rsid w:val="003F5266"/>
    <w:rsid w:val="003F56C1"/>
    <w:rsid w:val="003F5C5A"/>
    <w:rsid w:val="003F5F84"/>
    <w:rsid w:val="003F64AE"/>
    <w:rsid w:val="003F6645"/>
    <w:rsid w:val="003F66DE"/>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D5F"/>
    <w:rsid w:val="00405DA4"/>
    <w:rsid w:val="004061BF"/>
    <w:rsid w:val="00406465"/>
    <w:rsid w:val="00406477"/>
    <w:rsid w:val="0040656D"/>
    <w:rsid w:val="00406E3F"/>
    <w:rsid w:val="00406EAF"/>
    <w:rsid w:val="00406F34"/>
    <w:rsid w:val="00406F5F"/>
    <w:rsid w:val="004077FE"/>
    <w:rsid w:val="004079ED"/>
    <w:rsid w:val="00407CFA"/>
    <w:rsid w:val="00410232"/>
    <w:rsid w:val="004102E6"/>
    <w:rsid w:val="004109FC"/>
    <w:rsid w:val="004109FE"/>
    <w:rsid w:val="00411309"/>
    <w:rsid w:val="004114D9"/>
    <w:rsid w:val="00411A02"/>
    <w:rsid w:val="00411DC6"/>
    <w:rsid w:val="00412281"/>
    <w:rsid w:val="004126D7"/>
    <w:rsid w:val="00412AEF"/>
    <w:rsid w:val="00412ED4"/>
    <w:rsid w:val="00412FAC"/>
    <w:rsid w:val="0041473C"/>
    <w:rsid w:val="00414902"/>
    <w:rsid w:val="00414D96"/>
    <w:rsid w:val="00414EF7"/>
    <w:rsid w:val="0041523F"/>
    <w:rsid w:val="004152C5"/>
    <w:rsid w:val="00415AB6"/>
    <w:rsid w:val="004165A7"/>
    <w:rsid w:val="00416790"/>
    <w:rsid w:val="00416A10"/>
    <w:rsid w:val="004174ED"/>
    <w:rsid w:val="0041778C"/>
    <w:rsid w:val="004178B8"/>
    <w:rsid w:val="004178BD"/>
    <w:rsid w:val="00417B72"/>
    <w:rsid w:val="00417C51"/>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32D7"/>
    <w:rsid w:val="00463304"/>
    <w:rsid w:val="00463461"/>
    <w:rsid w:val="0046374A"/>
    <w:rsid w:val="00463B82"/>
    <w:rsid w:val="00463BC6"/>
    <w:rsid w:val="00464093"/>
    <w:rsid w:val="004642F8"/>
    <w:rsid w:val="00464BBF"/>
    <w:rsid w:val="00464D08"/>
    <w:rsid w:val="00464EEE"/>
    <w:rsid w:val="00464FE1"/>
    <w:rsid w:val="004651FC"/>
    <w:rsid w:val="004658F0"/>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913"/>
    <w:rsid w:val="004724B3"/>
    <w:rsid w:val="00472A59"/>
    <w:rsid w:val="00472E05"/>
    <w:rsid w:val="004733C5"/>
    <w:rsid w:val="00473BF1"/>
    <w:rsid w:val="00473CD5"/>
    <w:rsid w:val="00473F0C"/>
    <w:rsid w:val="00473FD6"/>
    <w:rsid w:val="00474231"/>
    <w:rsid w:val="004742E3"/>
    <w:rsid w:val="00474D1C"/>
    <w:rsid w:val="004750DD"/>
    <w:rsid w:val="004753AF"/>
    <w:rsid w:val="004757FB"/>
    <w:rsid w:val="004765CD"/>
    <w:rsid w:val="00476836"/>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5F6"/>
    <w:rsid w:val="004848A6"/>
    <w:rsid w:val="0048496A"/>
    <w:rsid w:val="00484C1A"/>
    <w:rsid w:val="00484DDE"/>
    <w:rsid w:val="00485270"/>
    <w:rsid w:val="0048571F"/>
    <w:rsid w:val="004860D7"/>
    <w:rsid w:val="004860E5"/>
    <w:rsid w:val="00486F4E"/>
    <w:rsid w:val="0048739B"/>
    <w:rsid w:val="004879D0"/>
    <w:rsid w:val="00487BB0"/>
    <w:rsid w:val="00487F79"/>
    <w:rsid w:val="00490315"/>
    <w:rsid w:val="00490817"/>
    <w:rsid w:val="00490E17"/>
    <w:rsid w:val="00491BB9"/>
    <w:rsid w:val="00491C99"/>
    <w:rsid w:val="00491E7A"/>
    <w:rsid w:val="00492647"/>
    <w:rsid w:val="00492AD4"/>
    <w:rsid w:val="00493C99"/>
    <w:rsid w:val="004940C6"/>
    <w:rsid w:val="00494954"/>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E63"/>
    <w:rsid w:val="004A4048"/>
    <w:rsid w:val="004A4369"/>
    <w:rsid w:val="004A43D5"/>
    <w:rsid w:val="004A479F"/>
    <w:rsid w:val="004A4B26"/>
    <w:rsid w:val="004A4F2B"/>
    <w:rsid w:val="004A5032"/>
    <w:rsid w:val="004A50BF"/>
    <w:rsid w:val="004A5792"/>
    <w:rsid w:val="004A6142"/>
    <w:rsid w:val="004A651E"/>
    <w:rsid w:val="004A6EFD"/>
    <w:rsid w:val="004A6F8B"/>
    <w:rsid w:val="004A6FD2"/>
    <w:rsid w:val="004A700B"/>
    <w:rsid w:val="004A74F4"/>
    <w:rsid w:val="004A7517"/>
    <w:rsid w:val="004A7FAF"/>
    <w:rsid w:val="004B0746"/>
    <w:rsid w:val="004B0DF0"/>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AC"/>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32F"/>
    <w:rsid w:val="004C73A4"/>
    <w:rsid w:val="004C76EA"/>
    <w:rsid w:val="004C793E"/>
    <w:rsid w:val="004D0495"/>
    <w:rsid w:val="004D0A8E"/>
    <w:rsid w:val="004D0CA1"/>
    <w:rsid w:val="004D123F"/>
    <w:rsid w:val="004D1394"/>
    <w:rsid w:val="004D1A76"/>
    <w:rsid w:val="004D1CE1"/>
    <w:rsid w:val="004D2356"/>
    <w:rsid w:val="004D2514"/>
    <w:rsid w:val="004D278F"/>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DDD"/>
    <w:rsid w:val="004F108B"/>
    <w:rsid w:val="004F1D25"/>
    <w:rsid w:val="004F1E0B"/>
    <w:rsid w:val="004F1F03"/>
    <w:rsid w:val="004F1FF8"/>
    <w:rsid w:val="004F20A1"/>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61AB"/>
    <w:rsid w:val="004F6A4B"/>
    <w:rsid w:val="004F711F"/>
    <w:rsid w:val="004F7176"/>
    <w:rsid w:val="004F7814"/>
    <w:rsid w:val="004F78E4"/>
    <w:rsid w:val="004F7C56"/>
    <w:rsid w:val="0050007B"/>
    <w:rsid w:val="00500320"/>
    <w:rsid w:val="0050080D"/>
    <w:rsid w:val="00500852"/>
    <w:rsid w:val="00500A00"/>
    <w:rsid w:val="00500C86"/>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F8"/>
    <w:rsid w:val="00506A70"/>
    <w:rsid w:val="00506A8B"/>
    <w:rsid w:val="00506B58"/>
    <w:rsid w:val="00506B95"/>
    <w:rsid w:val="00506DC4"/>
    <w:rsid w:val="0050712B"/>
    <w:rsid w:val="0050723D"/>
    <w:rsid w:val="00507366"/>
    <w:rsid w:val="00507578"/>
    <w:rsid w:val="00507745"/>
    <w:rsid w:val="00507766"/>
    <w:rsid w:val="00507AA6"/>
    <w:rsid w:val="0051053F"/>
    <w:rsid w:val="00510648"/>
    <w:rsid w:val="00511016"/>
    <w:rsid w:val="00511690"/>
    <w:rsid w:val="005116A3"/>
    <w:rsid w:val="00511766"/>
    <w:rsid w:val="00511A7F"/>
    <w:rsid w:val="0051219D"/>
    <w:rsid w:val="00512328"/>
    <w:rsid w:val="00512503"/>
    <w:rsid w:val="005137B7"/>
    <w:rsid w:val="005138F5"/>
    <w:rsid w:val="00513C15"/>
    <w:rsid w:val="00513EAF"/>
    <w:rsid w:val="005142EA"/>
    <w:rsid w:val="00514CD0"/>
    <w:rsid w:val="005151B6"/>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8D"/>
    <w:rsid w:val="00526108"/>
    <w:rsid w:val="005264B6"/>
    <w:rsid w:val="005269BA"/>
    <w:rsid w:val="00526CE6"/>
    <w:rsid w:val="00526DBB"/>
    <w:rsid w:val="0052705F"/>
    <w:rsid w:val="005270AE"/>
    <w:rsid w:val="005270C8"/>
    <w:rsid w:val="00527250"/>
    <w:rsid w:val="0052762E"/>
    <w:rsid w:val="00527C4D"/>
    <w:rsid w:val="00527F34"/>
    <w:rsid w:val="005307AD"/>
    <w:rsid w:val="005309E5"/>
    <w:rsid w:val="00530D93"/>
    <w:rsid w:val="00530E4A"/>
    <w:rsid w:val="005317A6"/>
    <w:rsid w:val="00531D5B"/>
    <w:rsid w:val="00531FDB"/>
    <w:rsid w:val="0053256C"/>
    <w:rsid w:val="00532860"/>
    <w:rsid w:val="005336FC"/>
    <w:rsid w:val="00533C00"/>
    <w:rsid w:val="005343B5"/>
    <w:rsid w:val="00534793"/>
    <w:rsid w:val="00534A78"/>
    <w:rsid w:val="00534C10"/>
    <w:rsid w:val="00534E83"/>
    <w:rsid w:val="00534EF5"/>
    <w:rsid w:val="00535177"/>
    <w:rsid w:val="005352E7"/>
    <w:rsid w:val="00535453"/>
    <w:rsid w:val="005358F0"/>
    <w:rsid w:val="00535945"/>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35F5"/>
    <w:rsid w:val="00543779"/>
    <w:rsid w:val="00543841"/>
    <w:rsid w:val="00544953"/>
    <w:rsid w:val="00544D3C"/>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E32"/>
    <w:rsid w:val="00551E82"/>
    <w:rsid w:val="00552504"/>
    <w:rsid w:val="005525AB"/>
    <w:rsid w:val="00552808"/>
    <w:rsid w:val="0055295A"/>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D9F"/>
    <w:rsid w:val="0056260B"/>
    <w:rsid w:val="00562A6E"/>
    <w:rsid w:val="005635AF"/>
    <w:rsid w:val="00563939"/>
    <w:rsid w:val="005643B0"/>
    <w:rsid w:val="00564659"/>
    <w:rsid w:val="00564A16"/>
    <w:rsid w:val="00564EC6"/>
    <w:rsid w:val="005650E7"/>
    <w:rsid w:val="00565299"/>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F8"/>
    <w:rsid w:val="005749CC"/>
    <w:rsid w:val="005751D1"/>
    <w:rsid w:val="00575201"/>
    <w:rsid w:val="0057532B"/>
    <w:rsid w:val="005753A3"/>
    <w:rsid w:val="00575D16"/>
    <w:rsid w:val="00575D5E"/>
    <w:rsid w:val="00576105"/>
    <w:rsid w:val="00576206"/>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ACE"/>
    <w:rsid w:val="0058627F"/>
    <w:rsid w:val="00586D9A"/>
    <w:rsid w:val="00587430"/>
    <w:rsid w:val="00587B43"/>
    <w:rsid w:val="00587D0D"/>
    <w:rsid w:val="00587D76"/>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F3F"/>
    <w:rsid w:val="005A27B5"/>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719"/>
    <w:rsid w:val="005C77C1"/>
    <w:rsid w:val="005C7C39"/>
    <w:rsid w:val="005C7D9C"/>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B20"/>
    <w:rsid w:val="005D7BD1"/>
    <w:rsid w:val="005D7C07"/>
    <w:rsid w:val="005D7EFF"/>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C6"/>
    <w:rsid w:val="005E6E47"/>
    <w:rsid w:val="005E7371"/>
    <w:rsid w:val="005E7878"/>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3D5"/>
    <w:rsid w:val="005F56F7"/>
    <w:rsid w:val="005F5C04"/>
    <w:rsid w:val="005F664A"/>
    <w:rsid w:val="005F6817"/>
    <w:rsid w:val="005F6A7D"/>
    <w:rsid w:val="005F6DFB"/>
    <w:rsid w:val="005F70B0"/>
    <w:rsid w:val="005F71EF"/>
    <w:rsid w:val="005F7306"/>
    <w:rsid w:val="005F7339"/>
    <w:rsid w:val="005F76D1"/>
    <w:rsid w:val="005F7877"/>
    <w:rsid w:val="005F7AEE"/>
    <w:rsid w:val="005F7E9D"/>
    <w:rsid w:val="00600341"/>
    <w:rsid w:val="00600403"/>
    <w:rsid w:val="006004B1"/>
    <w:rsid w:val="006005BC"/>
    <w:rsid w:val="006007A2"/>
    <w:rsid w:val="00600A27"/>
    <w:rsid w:val="006013C3"/>
    <w:rsid w:val="00601485"/>
    <w:rsid w:val="006017C4"/>
    <w:rsid w:val="00601915"/>
    <w:rsid w:val="00601965"/>
    <w:rsid w:val="006022D9"/>
    <w:rsid w:val="00602DEC"/>
    <w:rsid w:val="00602E6B"/>
    <w:rsid w:val="00603413"/>
    <w:rsid w:val="00603785"/>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610"/>
    <w:rsid w:val="00617E3F"/>
    <w:rsid w:val="00620526"/>
    <w:rsid w:val="0062054C"/>
    <w:rsid w:val="00620837"/>
    <w:rsid w:val="00620EBA"/>
    <w:rsid w:val="0062151A"/>
    <w:rsid w:val="00621B9A"/>
    <w:rsid w:val="006222B3"/>
    <w:rsid w:val="006223AB"/>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B52"/>
    <w:rsid w:val="006350D9"/>
    <w:rsid w:val="0063518A"/>
    <w:rsid w:val="0063533D"/>
    <w:rsid w:val="00635ADD"/>
    <w:rsid w:val="00635B92"/>
    <w:rsid w:val="00635BB2"/>
    <w:rsid w:val="006366BF"/>
    <w:rsid w:val="00636974"/>
    <w:rsid w:val="00636A22"/>
    <w:rsid w:val="00636E27"/>
    <w:rsid w:val="006379B7"/>
    <w:rsid w:val="00637D13"/>
    <w:rsid w:val="00637DAE"/>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E93"/>
    <w:rsid w:val="00656F4A"/>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53C9"/>
    <w:rsid w:val="0067598E"/>
    <w:rsid w:val="00675BF7"/>
    <w:rsid w:val="00675E6A"/>
    <w:rsid w:val="006760A3"/>
    <w:rsid w:val="006761D3"/>
    <w:rsid w:val="006765CF"/>
    <w:rsid w:val="006766A6"/>
    <w:rsid w:val="00676919"/>
    <w:rsid w:val="00676C2B"/>
    <w:rsid w:val="00676F3A"/>
    <w:rsid w:val="006772FF"/>
    <w:rsid w:val="00677A8A"/>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42A3"/>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5BC"/>
    <w:rsid w:val="0069067B"/>
    <w:rsid w:val="0069071D"/>
    <w:rsid w:val="00690896"/>
    <w:rsid w:val="00690C48"/>
    <w:rsid w:val="006913BA"/>
    <w:rsid w:val="00691EBF"/>
    <w:rsid w:val="0069204F"/>
    <w:rsid w:val="006922C4"/>
    <w:rsid w:val="00692614"/>
    <w:rsid w:val="006927FC"/>
    <w:rsid w:val="00692C04"/>
    <w:rsid w:val="00693285"/>
    <w:rsid w:val="00693472"/>
    <w:rsid w:val="006937F4"/>
    <w:rsid w:val="00693911"/>
    <w:rsid w:val="00694338"/>
    <w:rsid w:val="00694612"/>
    <w:rsid w:val="00694F18"/>
    <w:rsid w:val="00694FDA"/>
    <w:rsid w:val="0069513A"/>
    <w:rsid w:val="0069542F"/>
    <w:rsid w:val="00695470"/>
    <w:rsid w:val="0069562F"/>
    <w:rsid w:val="006956B9"/>
    <w:rsid w:val="00695861"/>
    <w:rsid w:val="006958BD"/>
    <w:rsid w:val="00695AA9"/>
    <w:rsid w:val="00695BD9"/>
    <w:rsid w:val="006965F9"/>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476"/>
    <w:rsid w:val="006B08D5"/>
    <w:rsid w:val="006B0F62"/>
    <w:rsid w:val="006B1176"/>
    <w:rsid w:val="006B1D1D"/>
    <w:rsid w:val="006B1F71"/>
    <w:rsid w:val="006B27E3"/>
    <w:rsid w:val="006B29C1"/>
    <w:rsid w:val="006B2A26"/>
    <w:rsid w:val="006B3188"/>
    <w:rsid w:val="006B3CA5"/>
    <w:rsid w:val="006B3FA6"/>
    <w:rsid w:val="006B461A"/>
    <w:rsid w:val="006B4810"/>
    <w:rsid w:val="006B4858"/>
    <w:rsid w:val="006B4A79"/>
    <w:rsid w:val="006B4BB3"/>
    <w:rsid w:val="006B4C54"/>
    <w:rsid w:val="006B4DE5"/>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58F"/>
    <w:rsid w:val="006C3A25"/>
    <w:rsid w:val="006C427C"/>
    <w:rsid w:val="006C4897"/>
    <w:rsid w:val="006C4999"/>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2A5E"/>
    <w:rsid w:val="006D3130"/>
    <w:rsid w:val="006D3984"/>
    <w:rsid w:val="006D46FB"/>
    <w:rsid w:val="006D47B1"/>
    <w:rsid w:val="006D47E9"/>
    <w:rsid w:val="006D5303"/>
    <w:rsid w:val="006D5387"/>
    <w:rsid w:val="006D595D"/>
    <w:rsid w:val="006D624D"/>
    <w:rsid w:val="006D6317"/>
    <w:rsid w:val="006D66B0"/>
    <w:rsid w:val="006D6769"/>
    <w:rsid w:val="006D68B4"/>
    <w:rsid w:val="006D6CB5"/>
    <w:rsid w:val="006D6DC2"/>
    <w:rsid w:val="006D7683"/>
    <w:rsid w:val="006D7871"/>
    <w:rsid w:val="006E04E8"/>
    <w:rsid w:val="006E05DF"/>
    <w:rsid w:val="006E0927"/>
    <w:rsid w:val="006E0D1B"/>
    <w:rsid w:val="006E1FC9"/>
    <w:rsid w:val="006E21D0"/>
    <w:rsid w:val="006E243F"/>
    <w:rsid w:val="006E2703"/>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8F8"/>
    <w:rsid w:val="006F7CA4"/>
    <w:rsid w:val="006F7F0E"/>
    <w:rsid w:val="00700025"/>
    <w:rsid w:val="007001F8"/>
    <w:rsid w:val="0070072C"/>
    <w:rsid w:val="00700A1F"/>
    <w:rsid w:val="00700B79"/>
    <w:rsid w:val="00700D36"/>
    <w:rsid w:val="007013F1"/>
    <w:rsid w:val="0070210C"/>
    <w:rsid w:val="00702399"/>
    <w:rsid w:val="007025D1"/>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D21"/>
    <w:rsid w:val="00710341"/>
    <w:rsid w:val="007108CD"/>
    <w:rsid w:val="00710A06"/>
    <w:rsid w:val="00710BBA"/>
    <w:rsid w:val="00710C86"/>
    <w:rsid w:val="00710D82"/>
    <w:rsid w:val="00710E6A"/>
    <w:rsid w:val="00710F48"/>
    <w:rsid w:val="00711798"/>
    <w:rsid w:val="0071190B"/>
    <w:rsid w:val="00711F31"/>
    <w:rsid w:val="00711F86"/>
    <w:rsid w:val="007124BF"/>
    <w:rsid w:val="007131FE"/>
    <w:rsid w:val="00713502"/>
    <w:rsid w:val="0071378D"/>
    <w:rsid w:val="00713B80"/>
    <w:rsid w:val="00714A7C"/>
    <w:rsid w:val="00714BD8"/>
    <w:rsid w:val="00715103"/>
    <w:rsid w:val="00715340"/>
    <w:rsid w:val="007157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C0D"/>
    <w:rsid w:val="00731C68"/>
    <w:rsid w:val="00731E38"/>
    <w:rsid w:val="00732141"/>
    <w:rsid w:val="007329C3"/>
    <w:rsid w:val="00732A45"/>
    <w:rsid w:val="00732A88"/>
    <w:rsid w:val="00732BA2"/>
    <w:rsid w:val="00732E7B"/>
    <w:rsid w:val="00732F9A"/>
    <w:rsid w:val="00733054"/>
    <w:rsid w:val="0073363B"/>
    <w:rsid w:val="00733F6D"/>
    <w:rsid w:val="007347E6"/>
    <w:rsid w:val="00734CDD"/>
    <w:rsid w:val="00734D24"/>
    <w:rsid w:val="00734D5C"/>
    <w:rsid w:val="00734E7E"/>
    <w:rsid w:val="00735080"/>
    <w:rsid w:val="007353CF"/>
    <w:rsid w:val="00735BC9"/>
    <w:rsid w:val="00735E06"/>
    <w:rsid w:val="00735E15"/>
    <w:rsid w:val="00735EB3"/>
    <w:rsid w:val="007364AA"/>
    <w:rsid w:val="00736988"/>
    <w:rsid w:val="00736C91"/>
    <w:rsid w:val="007372BE"/>
    <w:rsid w:val="00737B3D"/>
    <w:rsid w:val="00737E71"/>
    <w:rsid w:val="00737F38"/>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F87"/>
    <w:rsid w:val="007450A8"/>
    <w:rsid w:val="0074512F"/>
    <w:rsid w:val="007451C0"/>
    <w:rsid w:val="00745263"/>
    <w:rsid w:val="00745C1A"/>
    <w:rsid w:val="00746CD2"/>
    <w:rsid w:val="0074721A"/>
    <w:rsid w:val="00747369"/>
    <w:rsid w:val="00747CDC"/>
    <w:rsid w:val="0075084E"/>
    <w:rsid w:val="00750DA4"/>
    <w:rsid w:val="00750EC9"/>
    <w:rsid w:val="007515D7"/>
    <w:rsid w:val="00751670"/>
    <w:rsid w:val="00751AEB"/>
    <w:rsid w:val="00751ED0"/>
    <w:rsid w:val="00751EE0"/>
    <w:rsid w:val="007523E3"/>
    <w:rsid w:val="00753190"/>
    <w:rsid w:val="00753786"/>
    <w:rsid w:val="007538C6"/>
    <w:rsid w:val="00754302"/>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C4"/>
    <w:rsid w:val="007649ED"/>
    <w:rsid w:val="00764BD4"/>
    <w:rsid w:val="00764CEC"/>
    <w:rsid w:val="00765215"/>
    <w:rsid w:val="00765576"/>
    <w:rsid w:val="00765742"/>
    <w:rsid w:val="00765DDC"/>
    <w:rsid w:val="0076629D"/>
    <w:rsid w:val="0076649B"/>
    <w:rsid w:val="007664C2"/>
    <w:rsid w:val="00766743"/>
    <w:rsid w:val="00766DD7"/>
    <w:rsid w:val="00767665"/>
    <w:rsid w:val="00767EB2"/>
    <w:rsid w:val="007702E6"/>
    <w:rsid w:val="007709AE"/>
    <w:rsid w:val="00770F5A"/>
    <w:rsid w:val="00771178"/>
    <w:rsid w:val="00771405"/>
    <w:rsid w:val="007715C9"/>
    <w:rsid w:val="00771D6C"/>
    <w:rsid w:val="007720BD"/>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946"/>
    <w:rsid w:val="00790B75"/>
    <w:rsid w:val="00790D15"/>
    <w:rsid w:val="00790FEC"/>
    <w:rsid w:val="007912D6"/>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F2"/>
    <w:rsid w:val="007A412B"/>
    <w:rsid w:val="007A44BC"/>
    <w:rsid w:val="007A456E"/>
    <w:rsid w:val="007A48B0"/>
    <w:rsid w:val="007A5001"/>
    <w:rsid w:val="007A5F6D"/>
    <w:rsid w:val="007A646E"/>
    <w:rsid w:val="007A6539"/>
    <w:rsid w:val="007A66B2"/>
    <w:rsid w:val="007A66D1"/>
    <w:rsid w:val="007A6884"/>
    <w:rsid w:val="007A6C23"/>
    <w:rsid w:val="007A6F0C"/>
    <w:rsid w:val="007A70EE"/>
    <w:rsid w:val="007A7300"/>
    <w:rsid w:val="007A753E"/>
    <w:rsid w:val="007B01F0"/>
    <w:rsid w:val="007B0741"/>
    <w:rsid w:val="007B0DDF"/>
    <w:rsid w:val="007B1216"/>
    <w:rsid w:val="007B14A6"/>
    <w:rsid w:val="007B1855"/>
    <w:rsid w:val="007B1A9F"/>
    <w:rsid w:val="007B1D3D"/>
    <w:rsid w:val="007B1FC5"/>
    <w:rsid w:val="007B2361"/>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C32"/>
    <w:rsid w:val="007D2DDE"/>
    <w:rsid w:val="007D33B4"/>
    <w:rsid w:val="007D356C"/>
    <w:rsid w:val="007D35C2"/>
    <w:rsid w:val="007D35C4"/>
    <w:rsid w:val="007D3852"/>
    <w:rsid w:val="007D3989"/>
    <w:rsid w:val="007D3A64"/>
    <w:rsid w:val="007D4113"/>
    <w:rsid w:val="007D45CC"/>
    <w:rsid w:val="007D49D0"/>
    <w:rsid w:val="007D4E4D"/>
    <w:rsid w:val="007D5567"/>
    <w:rsid w:val="007D5587"/>
    <w:rsid w:val="007D57B2"/>
    <w:rsid w:val="007D5A9B"/>
    <w:rsid w:val="007D5E3A"/>
    <w:rsid w:val="007D5F24"/>
    <w:rsid w:val="007D62D4"/>
    <w:rsid w:val="007D64B7"/>
    <w:rsid w:val="007D684F"/>
    <w:rsid w:val="007D69E9"/>
    <w:rsid w:val="007D6A0C"/>
    <w:rsid w:val="007D6F50"/>
    <w:rsid w:val="007D7023"/>
    <w:rsid w:val="007D7036"/>
    <w:rsid w:val="007D71DC"/>
    <w:rsid w:val="007D73A1"/>
    <w:rsid w:val="007D765A"/>
    <w:rsid w:val="007D7B7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B1"/>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7DF"/>
    <w:rsid w:val="0080130F"/>
    <w:rsid w:val="00801392"/>
    <w:rsid w:val="0080149E"/>
    <w:rsid w:val="00801B2C"/>
    <w:rsid w:val="00801B89"/>
    <w:rsid w:val="00801C92"/>
    <w:rsid w:val="00801EA6"/>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961"/>
    <w:rsid w:val="00813A90"/>
    <w:rsid w:val="00813D2F"/>
    <w:rsid w:val="008141A8"/>
    <w:rsid w:val="00814617"/>
    <w:rsid w:val="00814F30"/>
    <w:rsid w:val="0081514B"/>
    <w:rsid w:val="00815506"/>
    <w:rsid w:val="0081556A"/>
    <w:rsid w:val="00815684"/>
    <w:rsid w:val="008158CA"/>
    <w:rsid w:val="0081591D"/>
    <w:rsid w:val="00816F1D"/>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EED"/>
    <w:rsid w:val="0083711A"/>
    <w:rsid w:val="00840263"/>
    <w:rsid w:val="0084031D"/>
    <w:rsid w:val="00840D21"/>
    <w:rsid w:val="00840D64"/>
    <w:rsid w:val="0084161F"/>
    <w:rsid w:val="00841BB9"/>
    <w:rsid w:val="00841C7D"/>
    <w:rsid w:val="008420E6"/>
    <w:rsid w:val="008421A5"/>
    <w:rsid w:val="00842997"/>
    <w:rsid w:val="00842E4B"/>
    <w:rsid w:val="0084313B"/>
    <w:rsid w:val="0084319D"/>
    <w:rsid w:val="008431E9"/>
    <w:rsid w:val="0084320F"/>
    <w:rsid w:val="0084348C"/>
    <w:rsid w:val="00843B14"/>
    <w:rsid w:val="00843FC4"/>
    <w:rsid w:val="00843FD9"/>
    <w:rsid w:val="00844F02"/>
    <w:rsid w:val="0084537B"/>
    <w:rsid w:val="0084589F"/>
    <w:rsid w:val="00845BCB"/>
    <w:rsid w:val="00845E25"/>
    <w:rsid w:val="00845FB6"/>
    <w:rsid w:val="008460E7"/>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7115"/>
    <w:rsid w:val="008577CC"/>
    <w:rsid w:val="00857C67"/>
    <w:rsid w:val="008609E9"/>
    <w:rsid w:val="00860BB5"/>
    <w:rsid w:val="008614FE"/>
    <w:rsid w:val="0086180C"/>
    <w:rsid w:val="00861910"/>
    <w:rsid w:val="0086197B"/>
    <w:rsid w:val="00861BBD"/>
    <w:rsid w:val="00861E70"/>
    <w:rsid w:val="00862525"/>
    <w:rsid w:val="008636F1"/>
    <w:rsid w:val="00865AFF"/>
    <w:rsid w:val="00865E4E"/>
    <w:rsid w:val="00865FFF"/>
    <w:rsid w:val="008664F2"/>
    <w:rsid w:val="0086679A"/>
    <w:rsid w:val="008668CC"/>
    <w:rsid w:val="00867033"/>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F0"/>
    <w:rsid w:val="00880014"/>
    <w:rsid w:val="0088005F"/>
    <w:rsid w:val="0088054F"/>
    <w:rsid w:val="008809FC"/>
    <w:rsid w:val="00880D70"/>
    <w:rsid w:val="008810B9"/>
    <w:rsid w:val="008811D4"/>
    <w:rsid w:val="00881369"/>
    <w:rsid w:val="00881389"/>
    <w:rsid w:val="0088162A"/>
    <w:rsid w:val="00881F5F"/>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714F"/>
    <w:rsid w:val="008B76E8"/>
    <w:rsid w:val="008C08E1"/>
    <w:rsid w:val="008C08F7"/>
    <w:rsid w:val="008C092C"/>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90D"/>
    <w:rsid w:val="008C79DB"/>
    <w:rsid w:val="008D0284"/>
    <w:rsid w:val="008D03A5"/>
    <w:rsid w:val="008D03FA"/>
    <w:rsid w:val="008D0739"/>
    <w:rsid w:val="008D07D0"/>
    <w:rsid w:val="008D07DD"/>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F38"/>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32DF"/>
    <w:rsid w:val="008E37BB"/>
    <w:rsid w:val="008E387D"/>
    <w:rsid w:val="008E3969"/>
    <w:rsid w:val="008E39AD"/>
    <w:rsid w:val="008E3B9E"/>
    <w:rsid w:val="008E4461"/>
    <w:rsid w:val="008E4914"/>
    <w:rsid w:val="008E494F"/>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B50"/>
    <w:rsid w:val="008F426C"/>
    <w:rsid w:val="008F43AB"/>
    <w:rsid w:val="008F4545"/>
    <w:rsid w:val="008F4861"/>
    <w:rsid w:val="008F4F33"/>
    <w:rsid w:val="008F5176"/>
    <w:rsid w:val="008F5483"/>
    <w:rsid w:val="008F5666"/>
    <w:rsid w:val="008F57DD"/>
    <w:rsid w:val="008F58DB"/>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BFA"/>
    <w:rsid w:val="00902C1C"/>
    <w:rsid w:val="00902C85"/>
    <w:rsid w:val="009033FB"/>
    <w:rsid w:val="009035B6"/>
    <w:rsid w:val="00903AFB"/>
    <w:rsid w:val="00904266"/>
    <w:rsid w:val="00904608"/>
    <w:rsid w:val="00904D85"/>
    <w:rsid w:val="00904EDF"/>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4D4"/>
    <w:rsid w:val="009348AD"/>
    <w:rsid w:val="00934B8D"/>
    <w:rsid w:val="00935056"/>
    <w:rsid w:val="0093568D"/>
    <w:rsid w:val="009357DB"/>
    <w:rsid w:val="00935D46"/>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50C"/>
    <w:rsid w:val="009418B9"/>
    <w:rsid w:val="00941902"/>
    <w:rsid w:val="00941C50"/>
    <w:rsid w:val="00941E51"/>
    <w:rsid w:val="00941FA5"/>
    <w:rsid w:val="00942675"/>
    <w:rsid w:val="0094312E"/>
    <w:rsid w:val="00943284"/>
    <w:rsid w:val="009443F7"/>
    <w:rsid w:val="0094452E"/>
    <w:rsid w:val="00944541"/>
    <w:rsid w:val="00944853"/>
    <w:rsid w:val="009448B8"/>
    <w:rsid w:val="00944EAC"/>
    <w:rsid w:val="0094522F"/>
    <w:rsid w:val="00945DFA"/>
    <w:rsid w:val="00946037"/>
    <w:rsid w:val="009460E7"/>
    <w:rsid w:val="00946228"/>
    <w:rsid w:val="00946A07"/>
    <w:rsid w:val="00946AC3"/>
    <w:rsid w:val="00946F81"/>
    <w:rsid w:val="009470C9"/>
    <w:rsid w:val="0094713B"/>
    <w:rsid w:val="00947427"/>
    <w:rsid w:val="00947AF9"/>
    <w:rsid w:val="00950425"/>
    <w:rsid w:val="009508AE"/>
    <w:rsid w:val="00950909"/>
    <w:rsid w:val="00950EDC"/>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676"/>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6B2"/>
    <w:rsid w:val="0096088A"/>
    <w:rsid w:val="00960A03"/>
    <w:rsid w:val="00960AA4"/>
    <w:rsid w:val="00960E57"/>
    <w:rsid w:val="009611A6"/>
    <w:rsid w:val="00961267"/>
    <w:rsid w:val="009615D6"/>
    <w:rsid w:val="0096168D"/>
    <w:rsid w:val="00961B20"/>
    <w:rsid w:val="00961C87"/>
    <w:rsid w:val="00961E00"/>
    <w:rsid w:val="00961F26"/>
    <w:rsid w:val="00961FA8"/>
    <w:rsid w:val="00962396"/>
    <w:rsid w:val="009626A2"/>
    <w:rsid w:val="0096287D"/>
    <w:rsid w:val="00962A5E"/>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FD3"/>
    <w:rsid w:val="009710FD"/>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B0D"/>
    <w:rsid w:val="00976E8E"/>
    <w:rsid w:val="00976F00"/>
    <w:rsid w:val="00977731"/>
    <w:rsid w:val="009777E1"/>
    <w:rsid w:val="009779E8"/>
    <w:rsid w:val="00977A6C"/>
    <w:rsid w:val="009803F2"/>
    <w:rsid w:val="00980968"/>
    <w:rsid w:val="009809B1"/>
    <w:rsid w:val="00980D5D"/>
    <w:rsid w:val="00981012"/>
    <w:rsid w:val="00981710"/>
    <w:rsid w:val="00981DAF"/>
    <w:rsid w:val="009827E1"/>
    <w:rsid w:val="009828E0"/>
    <w:rsid w:val="00982C65"/>
    <w:rsid w:val="00982CAA"/>
    <w:rsid w:val="00982D3D"/>
    <w:rsid w:val="00983626"/>
    <w:rsid w:val="00983AA3"/>
    <w:rsid w:val="00983CD1"/>
    <w:rsid w:val="00983FF3"/>
    <w:rsid w:val="009840B3"/>
    <w:rsid w:val="0098442B"/>
    <w:rsid w:val="0098457A"/>
    <w:rsid w:val="00984706"/>
    <w:rsid w:val="00984974"/>
    <w:rsid w:val="00984B23"/>
    <w:rsid w:val="00984E80"/>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8C4"/>
    <w:rsid w:val="00997194"/>
    <w:rsid w:val="00997418"/>
    <w:rsid w:val="009A0129"/>
    <w:rsid w:val="009A07E1"/>
    <w:rsid w:val="009A0B55"/>
    <w:rsid w:val="009A1804"/>
    <w:rsid w:val="009A1BDE"/>
    <w:rsid w:val="009A25EE"/>
    <w:rsid w:val="009A2CE2"/>
    <w:rsid w:val="009A2DDE"/>
    <w:rsid w:val="009A2F72"/>
    <w:rsid w:val="009A3256"/>
    <w:rsid w:val="009A3779"/>
    <w:rsid w:val="009A3D4C"/>
    <w:rsid w:val="009A4007"/>
    <w:rsid w:val="009A414D"/>
    <w:rsid w:val="009A4303"/>
    <w:rsid w:val="009A4575"/>
    <w:rsid w:val="009A4AD6"/>
    <w:rsid w:val="009A4F12"/>
    <w:rsid w:val="009A5522"/>
    <w:rsid w:val="009A555A"/>
    <w:rsid w:val="009A584E"/>
    <w:rsid w:val="009A5887"/>
    <w:rsid w:val="009A5D53"/>
    <w:rsid w:val="009A5E0D"/>
    <w:rsid w:val="009A612C"/>
    <w:rsid w:val="009A622A"/>
    <w:rsid w:val="009A6285"/>
    <w:rsid w:val="009A64DE"/>
    <w:rsid w:val="009A692B"/>
    <w:rsid w:val="009A7146"/>
    <w:rsid w:val="009A75CC"/>
    <w:rsid w:val="009B07B7"/>
    <w:rsid w:val="009B22B6"/>
    <w:rsid w:val="009B2863"/>
    <w:rsid w:val="009B2B1B"/>
    <w:rsid w:val="009B2D29"/>
    <w:rsid w:val="009B2F4A"/>
    <w:rsid w:val="009B2F59"/>
    <w:rsid w:val="009B3133"/>
    <w:rsid w:val="009B3713"/>
    <w:rsid w:val="009B51C1"/>
    <w:rsid w:val="009B5351"/>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B"/>
    <w:rsid w:val="009C1CA7"/>
    <w:rsid w:val="009C211C"/>
    <w:rsid w:val="009C217D"/>
    <w:rsid w:val="009C2898"/>
    <w:rsid w:val="009C31FD"/>
    <w:rsid w:val="009C332E"/>
    <w:rsid w:val="009C335C"/>
    <w:rsid w:val="009C3476"/>
    <w:rsid w:val="009C3834"/>
    <w:rsid w:val="009C390D"/>
    <w:rsid w:val="009C3B2E"/>
    <w:rsid w:val="009C3E26"/>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2003"/>
    <w:rsid w:val="009D2D89"/>
    <w:rsid w:val="009D2DBA"/>
    <w:rsid w:val="009D30A3"/>
    <w:rsid w:val="009D3935"/>
    <w:rsid w:val="009D46EC"/>
    <w:rsid w:val="009D4CB8"/>
    <w:rsid w:val="009D5330"/>
    <w:rsid w:val="009D53B1"/>
    <w:rsid w:val="009D5486"/>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E4"/>
    <w:rsid w:val="009F2EDA"/>
    <w:rsid w:val="009F3345"/>
    <w:rsid w:val="009F39BD"/>
    <w:rsid w:val="009F3A42"/>
    <w:rsid w:val="009F3BB5"/>
    <w:rsid w:val="009F423E"/>
    <w:rsid w:val="009F4339"/>
    <w:rsid w:val="009F450B"/>
    <w:rsid w:val="009F47BF"/>
    <w:rsid w:val="009F4944"/>
    <w:rsid w:val="009F4AB8"/>
    <w:rsid w:val="009F4D10"/>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C7"/>
    <w:rsid w:val="00A01021"/>
    <w:rsid w:val="00A010DD"/>
    <w:rsid w:val="00A01334"/>
    <w:rsid w:val="00A016AF"/>
    <w:rsid w:val="00A01784"/>
    <w:rsid w:val="00A0179C"/>
    <w:rsid w:val="00A0197C"/>
    <w:rsid w:val="00A01B9F"/>
    <w:rsid w:val="00A02A14"/>
    <w:rsid w:val="00A02E88"/>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80F"/>
    <w:rsid w:val="00A32810"/>
    <w:rsid w:val="00A331AB"/>
    <w:rsid w:val="00A336D0"/>
    <w:rsid w:val="00A336E8"/>
    <w:rsid w:val="00A338B0"/>
    <w:rsid w:val="00A339FC"/>
    <w:rsid w:val="00A33DA6"/>
    <w:rsid w:val="00A340E8"/>
    <w:rsid w:val="00A342E8"/>
    <w:rsid w:val="00A34578"/>
    <w:rsid w:val="00A3459A"/>
    <w:rsid w:val="00A34856"/>
    <w:rsid w:val="00A3612B"/>
    <w:rsid w:val="00A365E7"/>
    <w:rsid w:val="00A367DB"/>
    <w:rsid w:val="00A36957"/>
    <w:rsid w:val="00A37021"/>
    <w:rsid w:val="00A373A0"/>
    <w:rsid w:val="00A378B3"/>
    <w:rsid w:val="00A37B7A"/>
    <w:rsid w:val="00A37EC9"/>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840"/>
    <w:rsid w:val="00A52016"/>
    <w:rsid w:val="00A52665"/>
    <w:rsid w:val="00A52F8D"/>
    <w:rsid w:val="00A539D0"/>
    <w:rsid w:val="00A53B09"/>
    <w:rsid w:val="00A53CAF"/>
    <w:rsid w:val="00A53D7B"/>
    <w:rsid w:val="00A53EDD"/>
    <w:rsid w:val="00A54402"/>
    <w:rsid w:val="00A54866"/>
    <w:rsid w:val="00A5571D"/>
    <w:rsid w:val="00A55E11"/>
    <w:rsid w:val="00A5641A"/>
    <w:rsid w:val="00A568A8"/>
    <w:rsid w:val="00A56ADA"/>
    <w:rsid w:val="00A56B90"/>
    <w:rsid w:val="00A5712A"/>
    <w:rsid w:val="00A57705"/>
    <w:rsid w:val="00A577D5"/>
    <w:rsid w:val="00A57872"/>
    <w:rsid w:val="00A57B7A"/>
    <w:rsid w:val="00A60394"/>
    <w:rsid w:val="00A6040C"/>
    <w:rsid w:val="00A605E4"/>
    <w:rsid w:val="00A60B88"/>
    <w:rsid w:val="00A61279"/>
    <w:rsid w:val="00A61E58"/>
    <w:rsid w:val="00A628B4"/>
    <w:rsid w:val="00A63062"/>
    <w:rsid w:val="00A63BBD"/>
    <w:rsid w:val="00A640C7"/>
    <w:rsid w:val="00A64373"/>
    <w:rsid w:val="00A6491D"/>
    <w:rsid w:val="00A64994"/>
    <w:rsid w:val="00A64DC5"/>
    <w:rsid w:val="00A64F61"/>
    <w:rsid w:val="00A64F7B"/>
    <w:rsid w:val="00A6518B"/>
    <w:rsid w:val="00A65D44"/>
    <w:rsid w:val="00A65D5A"/>
    <w:rsid w:val="00A662CC"/>
    <w:rsid w:val="00A664F1"/>
    <w:rsid w:val="00A664F8"/>
    <w:rsid w:val="00A66EE5"/>
    <w:rsid w:val="00A66EFE"/>
    <w:rsid w:val="00A670DB"/>
    <w:rsid w:val="00A675B6"/>
    <w:rsid w:val="00A679AB"/>
    <w:rsid w:val="00A67A30"/>
    <w:rsid w:val="00A67C28"/>
    <w:rsid w:val="00A67CAE"/>
    <w:rsid w:val="00A67CDB"/>
    <w:rsid w:val="00A703FC"/>
    <w:rsid w:val="00A704B9"/>
    <w:rsid w:val="00A705F4"/>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294"/>
    <w:rsid w:val="00A8490F"/>
    <w:rsid w:val="00A84F01"/>
    <w:rsid w:val="00A85299"/>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8B5"/>
    <w:rsid w:val="00A95BDB"/>
    <w:rsid w:val="00A95C10"/>
    <w:rsid w:val="00A95DB4"/>
    <w:rsid w:val="00A96178"/>
    <w:rsid w:val="00A96E16"/>
    <w:rsid w:val="00A97041"/>
    <w:rsid w:val="00A971BE"/>
    <w:rsid w:val="00A9723D"/>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C79"/>
    <w:rsid w:val="00AA5DCF"/>
    <w:rsid w:val="00AA5DD4"/>
    <w:rsid w:val="00AA6198"/>
    <w:rsid w:val="00AA65F1"/>
    <w:rsid w:val="00AA6605"/>
    <w:rsid w:val="00AA6D38"/>
    <w:rsid w:val="00AA7851"/>
    <w:rsid w:val="00AB0279"/>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784"/>
    <w:rsid w:val="00AB6885"/>
    <w:rsid w:val="00AB7230"/>
    <w:rsid w:val="00AB7AA7"/>
    <w:rsid w:val="00AB7AEF"/>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B2A"/>
    <w:rsid w:val="00AC309E"/>
    <w:rsid w:val="00AC324D"/>
    <w:rsid w:val="00AC3288"/>
    <w:rsid w:val="00AC36AE"/>
    <w:rsid w:val="00AC37B5"/>
    <w:rsid w:val="00AC398F"/>
    <w:rsid w:val="00AC3E75"/>
    <w:rsid w:val="00AC427C"/>
    <w:rsid w:val="00AC43C6"/>
    <w:rsid w:val="00AC4769"/>
    <w:rsid w:val="00AC47A8"/>
    <w:rsid w:val="00AC48D2"/>
    <w:rsid w:val="00AC4BAD"/>
    <w:rsid w:val="00AC4C14"/>
    <w:rsid w:val="00AC58C9"/>
    <w:rsid w:val="00AC5BA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878"/>
    <w:rsid w:val="00AD4C72"/>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E3C"/>
    <w:rsid w:val="00AE606D"/>
    <w:rsid w:val="00AE6393"/>
    <w:rsid w:val="00AE7706"/>
    <w:rsid w:val="00AE784C"/>
    <w:rsid w:val="00AE7D04"/>
    <w:rsid w:val="00AE7D11"/>
    <w:rsid w:val="00AF0009"/>
    <w:rsid w:val="00AF02FA"/>
    <w:rsid w:val="00AF03AF"/>
    <w:rsid w:val="00AF06AA"/>
    <w:rsid w:val="00AF0885"/>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493C"/>
    <w:rsid w:val="00AF508F"/>
    <w:rsid w:val="00AF55C2"/>
    <w:rsid w:val="00AF566C"/>
    <w:rsid w:val="00AF58C7"/>
    <w:rsid w:val="00AF58F1"/>
    <w:rsid w:val="00AF5D28"/>
    <w:rsid w:val="00AF5EB1"/>
    <w:rsid w:val="00AF6369"/>
    <w:rsid w:val="00AF67CB"/>
    <w:rsid w:val="00AF71EC"/>
    <w:rsid w:val="00AF7212"/>
    <w:rsid w:val="00AF7300"/>
    <w:rsid w:val="00AF7777"/>
    <w:rsid w:val="00AF78EA"/>
    <w:rsid w:val="00AF7971"/>
    <w:rsid w:val="00AF7D26"/>
    <w:rsid w:val="00AF7D31"/>
    <w:rsid w:val="00B008CE"/>
    <w:rsid w:val="00B00997"/>
    <w:rsid w:val="00B00A80"/>
    <w:rsid w:val="00B00D7D"/>
    <w:rsid w:val="00B011F7"/>
    <w:rsid w:val="00B0152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4EE"/>
    <w:rsid w:val="00B1352C"/>
    <w:rsid w:val="00B1426D"/>
    <w:rsid w:val="00B145A7"/>
    <w:rsid w:val="00B14B32"/>
    <w:rsid w:val="00B14B5C"/>
    <w:rsid w:val="00B14D4A"/>
    <w:rsid w:val="00B14F5B"/>
    <w:rsid w:val="00B14FFD"/>
    <w:rsid w:val="00B1502E"/>
    <w:rsid w:val="00B15358"/>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C17"/>
    <w:rsid w:val="00B17FA7"/>
    <w:rsid w:val="00B2003A"/>
    <w:rsid w:val="00B2101A"/>
    <w:rsid w:val="00B21545"/>
    <w:rsid w:val="00B2186E"/>
    <w:rsid w:val="00B21F89"/>
    <w:rsid w:val="00B22031"/>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479"/>
    <w:rsid w:val="00B366F4"/>
    <w:rsid w:val="00B36923"/>
    <w:rsid w:val="00B36BC3"/>
    <w:rsid w:val="00B36CE0"/>
    <w:rsid w:val="00B36F35"/>
    <w:rsid w:val="00B3702C"/>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DD2"/>
    <w:rsid w:val="00B53DF3"/>
    <w:rsid w:val="00B541F3"/>
    <w:rsid w:val="00B543B6"/>
    <w:rsid w:val="00B54408"/>
    <w:rsid w:val="00B5443A"/>
    <w:rsid w:val="00B547A4"/>
    <w:rsid w:val="00B547FD"/>
    <w:rsid w:val="00B54880"/>
    <w:rsid w:val="00B54A0E"/>
    <w:rsid w:val="00B54A12"/>
    <w:rsid w:val="00B55828"/>
    <w:rsid w:val="00B56110"/>
    <w:rsid w:val="00B56157"/>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9BD"/>
    <w:rsid w:val="00B61B43"/>
    <w:rsid w:val="00B61B51"/>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5B9"/>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672"/>
    <w:rsid w:val="00B817AD"/>
    <w:rsid w:val="00B818EB"/>
    <w:rsid w:val="00B81D80"/>
    <w:rsid w:val="00B81E8F"/>
    <w:rsid w:val="00B8285E"/>
    <w:rsid w:val="00B82CB7"/>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C1E"/>
    <w:rsid w:val="00B92D39"/>
    <w:rsid w:val="00B92E2A"/>
    <w:rsid w:val="00B93364"/>
    <w:rsid w:val="00B93B6F"/>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2367"/>
    <w:rsid w:val="00BA2450"/>
    <w:rsid w:val="00BA2A96"/>
    <w:rsid w:val="00BA3112"/>
    <w:rsid w:val="00BA326D"/>
    <w:rsid w:val="00BA32BB"/>
    <w:rsid w:val="00BA3371"/>
    <w:rsid w:val="00BA350C"/>
    <w:rsid w:val="00BA3654"/>
    <w:rsid w:val="00BA3FF1"/>
    <w:rsid w:val="00BA42FF"/>
    <w:rsid w:val="00BA459C"/>
    <w:rsid w:val="00BA4804"/>
    <w:rsid w:val="00BA4E1B"/>
    <w:rsid w:val="00BA4E35"/>
    <w:rsid w:val="00BA4EA7"/>
    <w:rsid w:val="00BA5B86"/>
    <w:rsid w:val="00BA5CC1"/>
    <w:rsid w:val="00BA5E44"/>
    <w:rsid w:val="00BA5E6F"/>
    <w:rsid w:val="00BA7389"/>
    <w:rsid w:val="00BA77D5"/>
    <w:rsid w:val="00BA7846"/>
    <w:rsid w:val="00BA7B01"/>
    <w:rsid w:val="00BB00ED"/>
    <w:rsid w:val="00BB0573"/>
    <w:rsid w:val="00BB088C"/>
    <w:rsid w:val="00BB0D01"/>
    <w:rsid w:val="00BB0FBF"/>
    <w:rsid w:val="00BB19AF"/>
    <w:rsid w:val="00BB20BE"/>
    <w:rsid w:val="00BB250D"/>
    <w:rsid w:val="00BB2B91"/>
    <w:rsid w:val="00BB36F1"/>
    <w:rsid w:val="00BB3AE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CEB"/>
    <w:rsid w:val="00BB707E"/>
    <w:rsid w:val="00BB7696"/>
    <w:rsid w:val="00BB78C5"/>
    <w:rsid w:val="00BC0A39"/>
    <w:rsid w:val="00BC111E"/>
    <w:rsid w:val="00BC153E"/>
    <w:rsid w:val="00BC19B3"/>
    <w:rsid w:val="00BC1B4E"/>
    <w:rsid w:val="00BC23A2"/>
    <w:rsid w:val="00BC26DE"/>
    <w:rsid w:val="00BC28AE"/>
    <w:rsid w:val="00BC2A62"/>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472E"/>
    <w:rsid w:val="00BF48B4"/>
    <w:rsid w:val="00BF5211"/>
    <w:rsid w:val="00BF55AD"/>
    <w:rsid w:val="00BF5782"/>
    <w:rsid w:val="00BF5A0F"/>
    <w:rsid w:val="00BF5A27"/>
    <w:rsid w:val="00BF5B4A"/>
    <w:rsid w:val="00BF6582"/>
    <w:rsid w:val="00BF6E11"/>
    <w:rsid w:val="00BF6ED2"/>
    <w:rsid w:val="00BF7067"/>
    <w:rsid w:val="00BF71A8"/>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D5"/>
    <w:rsid w:val="00C161BF"/>
    <w:rsid w:val="00C165C1"/>
    <w:rsid w:val="00C1668F"/>
    <w:rsid w:val="00C168EA"/>
    <w:rsid w:val="00C16D73"/>
    <w:rsid w:val="00C16DC7"/>
    <w:rsid w:val="00C16F64"/>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C3D"/>
    <w:rsid w:val="00C42C6D"/>
    <w:rsid w:val="00C42E3F"/>
    <w:rsid w:val="00C42F81"/>
    <w:rsid w:val="00C42FC9"/>
    <w:rsid w:val="00C43290"/>
    <w:rsid w:val="00C436FB"/>
    <w:rsid w:val="00C43734"/>
    <w:rsid w:val="00C43C5A"/>
    <w:rsid w:val="00C43DEC"/>
    <w:rsid w:val="00C441D7"/>
    <w:rsid w:val="00C44568"/>
    <w:rsid w:val="00C44909"/>
    <w:rsid w:val="00C44B13"/>
    <w:rsid w:val="00C44C9B"/>
    <w:rsid w:val="00C44D68"/>
    <w:rsid w:val="00C45241"/>
    <w:rsid w:val="00C45388"/>
    <w:rsid w:val="00C4554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501BF"/>
    <w:rsid w:val="00C50551"/>
    <w:rsid w:val="00C50569"/>
    <w:rsid w:val="00C50896"/>
    <w:rsid w:val="00C50B39"/>
    <w:rsid w:val="00C50EB6"/>
    <w:rsid w:val="00C51820"/>
    <w:rsid w:val="00C5268C"/>
    <w:rsid w:val="00C5284C"/>
    <w:rsid w:val="00C5293B"/>
    <w:rsid w:val="00C52DE9"/>
    <w:rsid w:val="00C5359E"/>
    <w:rsid w:val="00C53874"/>
    <w:rsid w:val="00C53DC9"/>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64"/>
    <w:rsid w:val="00C73929"/>
    <w:rsid w:val="00C73B3B"/>
    <w:rsid w:val="00C73EE8"/>
    <w:rsid w:val="00C73F1D"/>
    <w:rsid w:val="00C742A4"/>
    <w:rsid w:val="00C74411"/>
    <w:rsid w:val="00C7480E"/>
    <w:rsid w:val="00C7484D"/>
    <w:rsid w:val="00C74A2D"/>
    <w:rsid w:val="00C74A44"/>
    <w:rsid w:val="00C750B7"/>
    <w:rsid w:val="00C75272"/>
    <w:rsid w:val="00C755B1"/>
    <w:rsid w:val="00C75988"/>
    <w:rsid w:val="00C76BC4"/>
    <w:rsid w:val="00C7758F"/>
    <w:rsid w:val="00C7793C"/>
    <w:rsid w:val="00C77E6E"/>
    <w:rsid w:val="00C802CE"/>
    <w:rsid w:val="00C8045F"/>
    <w:rsid w:val="00C807D1"/>
    <w:rsid w:val="00C80B0E"/>
    <w:rsid w:val="00C80DC9"/>
    <w:rsid w:val="00C81574"/>
    <w:rsid w:val="00C816E9"/>
    <w:rsid w:val="00C817C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ED"/>
    <w:rsid w:val="00C93F50"/>
    <w:rsid w:val="00C94008"/>
    <w:rsid w:val="00C941A7"/>
    <w:rsid w:val="00C94517"/>
    <w:rsid w:val="00C9466C"/>
    <w:rsid w:val="00C94794"/>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C19"/>
    <w:rsid w:val="00C97D30"/>
    <w:rsid w:val="00CA0109"/>
    <w:rsid w:val="00CA037D"/>
    <w:rsid w:val="00CA0578"/>
    <w:rsid w:val="00CA068C"/>
    <w:rsid w:val="00CA07F3"/>
    <w:rsid w:val="00CA0831"/>
    <w:rsid w:val="00CA11D8"/>
    <w:rsid w:val="00CA13B8"/>
    <w:rsid w:val="00CA1616"/>
    <w:rsid w:val="00CA1BB4"/>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D3"/>
    <w:rsid w:val="00CB12D5"/>
    <w:rsid w:val="00CB15F3"/>
    <w:rsid w:val="00CB1ACD"/>
    <w:rsid w:val="00CB1E28"/>
    <w:rsid w:val="00CB2103"/>
    <w:rsid w:val="00CB2135"/>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363F"/>
    <w:rsid w:val="00CE3AA6"/>
    <w:rsid w:val="00CE4194"/>
    <w:rsid w:val="00CE4271"/>
    <w:rsid w:val="00CE4373"/>
    <w:rsid w:val="00CE44E8"/>
    <w:rsid w:val="00CE4FE7"/>
    <w:rsid w:val="00CE5828"/>
    <w:rsid w:val="00CE5960"/>
    <w:rsid w:val="00CE5CEC"/>
    <w:rsid w:val="00CE5DC9"/>
    <w:rsid w:val="00CE6606"/>
    <w:rsid w:val="00CE66DD"/>
    <w:rsid w:val="00CE6788"/>
    <w:rsid w:val="00CE687C"/>
    <w:rsid w:val="00CE6B63"/>
    <w:rsid w:val="00CE6BC1"/>
    <w:rsid w:val="00CE6F2D"/>
    <w:rsid w:val="00CE7632"/>
    <w:rsid w:val="00CE7723"/>
    <w:rsid w:val="00CF0023"/>
    <w:rsid w:val="00CF07E4"/>
    <w:rsid w:val="00CF0A3E"/>
    <w:rsid w:val="00CF111A"/>
    <w:rsid w:val="00CF1192"/>
    <w:rsid w:val="00CF1602"/>
    <w:rsid w:val="00CF1900"/>
    <w:rsid w:val="00CF1A55"/>
    <w:rsid w:val="00CF1D3B"/>
    <w:rsid w:val="00CF23D3"/>
    <w:rsid w:val="00CF35E8"/>
    <w:rsid w:val="00CF4058"/>
    <w:rsid w:val="00CF417B"/>
    <w:rsid w:val="00CF4407"/>
    <w:rsid w:val="00CF459B"/>
    <w:rsid w:val="00CF45EC"/>
    <w:rsid w:val="00CF4AED"/>
    <w:rsid w:val="00CF4BF7"/>
    <w:rsid w:val="00CF4FCC"/>
    <w:rsid w:val="00CF519C"/>
    <w:rsid w:val="00CF51FA"/>
    <w:rsid w:val="00CF5BF7"/>
    <w:rsid w:val="00CF61AE"/>
    <w:rsid w:val="00CF632E"/>
    <w:rsid w:val="00CF63DE"/>
    <w:rsid w:val="00CF72EA"/>
    <w:rsid w:val="00CF7BC9"/>
    <w:rsid w:val="00D00643"/>
    <w:rsid w:val="00D007BC"/>
    <w:rsid w:val="00D00DD0"/>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B83"/>
    <w:rsid w:val="00D13D6E"/>
    <w:rsid w:val="00D13D87"/>
    <w:rsid w:val="00D1430A"/>
    <w:rsid w:val="00D15157"/>
    <w:rsid w:val="00D15294"/>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C3A"/>
    <w:rsid w:val="00D23F9D"/>
    <w:rsid w:val="00D254D7"/>
    <w:rsid w:val="00D25594"/>
    <w:rsid w:val="00D25C01"/>
    <w:rsid w:val="00D262DF"/>
    <w:rsid w:val="00D264D0"/>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ECB"/>
    <w:rsid w:val="00D477EE"/>
    <w:rsid w:val="00D50370"/>
    <w:rsid w:val="00D50BC6"/>
    <w:rsid w:val="00D5162F"/>
    <w:rsid w:val="00D51A3E"/>
    <w:rsid w:val="00D51EF2"/>
    <w:rsid w:val="00D52A30"/>
    <w:rsid w:val="00D52AFE"/>
    <w:rsid w:val="00D52B75"/>
    <w:rsid w:val="00D52F37"/>
    <w:rsid w:val="00D53427"/>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B1E"/>
    <w:rsid w:val="00D70F86"/>
    <w:rsid w:val="00D710C4"/>
    <w:rsid w:val="00D7120F"/>
    <w:rsid w:val="00D71589"/>
    <w:rsid w:val="00D7163B"/>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880"/>
    <w:rsid w:val="00D900FA"/>
    <w:rsid w:val="00D90278"/>
    <w:rsid w:val="00D9068A"/>
    <w:rsid w:val="00D906E3"/>
    <w:rsid w:val="00D90708"/>
    <w:rsid w:val="00D90EAF"/>
    <w:rsid w:val="00D91585"/>
    <w:rsid w:val="00D917EA"/>
    <w:rsid w:val="00D91E99"/>
    <w:rsid w:val="00D91F7D"/>
    <w:rsid w:val="00D91FFE"/>
    <w:rsid w:val="00D922B0"/>
    <w:rsid w:val="00D92433"/>
    <w:rsid w:val="00D926CA"/>
    <w:rsid w:val="00D92BB0"/>
    <w:rsid w:val="00D92CCD"/>
    <w:rsid w:val="00D931A6"/>
    <w:rsid w:val="00D935DD"/>
    <w:rsid w:val="00D9392F"/>
    <w:rsid w:val="00D940F0"/>
    <w:rsid w:val="00D949C8"/>
    <w:rsid w:val="00D94E50"/>
    <w:rsid w:val="00D94FA3"/>
    <w:rsid w:val="00D95662"/>
    <w:rsid w:val="00D95CB4"/>
    <w:rsid w:val="00D95E21"/>
    <w:rsid w:val="00D95E5E"/>
    <w:rsid w:val="00D963A3"/>
    <w:rsid w:val="00D96713"/>
    <w:rsid w:val="00D96EAE"/>
    <w:rsid w:val="00D96FD8"/>
    <w:rsid w:val="00DA0061"/>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E3"/>
    <w:rsid w:val="00DA49AF"/>
    <w:rsid w:val="00DA4CFB"/>
    <w:rsid w:val="00DA526D"/>
    <w:rsid w:val="00DA53B3"/>
    <w:rsid w:val="00DA53E8"/>
    <w:rsid w:val="00DA54A3"/>
    <w:rsid w:val="00DA54EE"/>
    <w:rsid w:val="00DA5C25"/>
    <w:rsid w:val="00DA5D35"/>
    <w:rsid w:val="00DA623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B4E"/>
    <w:rsid w:val="00DB4DFC"/>
    <w:rsid w:val="00DB535C"/>
    <w:rsid w:val="00DB6407"/>
    <w:rsid w:val="00DB65E5"/>
    <w:rsid w:val="00DB670E"/>
    <w:rsid w:val="00DB6E10"/>
    <w:rsid w:val="00DB7056"/>
    <w:rsid w:val="00DB7062"/>
    <w:rsid w:val="00DB71BB"/>
    <w:rsid w:val="00DB7812"/>
    <w:rsid w:val="00DB7EA0"/>
    <w:rsid w:val="00DC03B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F22"/>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E5C"/>
    <w:rsid w:val="00DF4F8E"/>
    <w:rsid w:val="00DF4FE3"/>
    <w:rsid w:val="00DF53C2"/>
    <w:rsid w:val="00DF5624"/>
    <w:rsid w:val="00DF56C5"/>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9C3"/>
    <w:rsid w:val="00E1308C"/>
    <w:rsid w:val="00E1371A"/>
    <w:rsid w:val="00E138F4"/>
    <w:rsid w:val="00E1390F"/>
    <w:rsid w:val="00E13923"/>
    <w:rsid w:val="00E13B76"/>
    <w:rsid w:val="00E1403C"/>
    <w:rsid w:val="00E14060"/>
    <w:rsid w:val="00E14227"/>
    <w:rsid w:val="00E1481B"/>
    <w:rsid w:val="00E14BAF"/>
    <w:rsid w:val="00E15ED0"/>
    <w:rsid w:val="00E166D3"/>
    <w:rsid w:val="00E16C09"/>
    <w:rsid w:val="00E16DED"/>
    <w:rsid w:val="00E16E10"/>
    <w:rsid w:val="00E173B8"/>
    <w:rsid w:val="00E17CB8"/>
    <w:rsid w:val="00E20015"/>
    <w:rsid w:val="00E2014D"/>
    <w:rsid w:val="00E20167"/>
    <w:rsid w:val="00E2024B"/>
    <w:rsid w:val="00E20E9C"/>
    <w:rsid w:val="00E21193"/>
    <w:rsid w:val="00E21195"/>
    <w:rsid w:val="00E22110"/>
    <w:rsid w:val="00E22194"/>
    <w:rsid w:val="00E221C0"/>
    <w:rsid w:val="00E2237C"/>
    <w:rsid w:val="00E224AF"/>
    <w:rsid w:val="00E22722"/>
    <w:rsid w:val="00E22BC0"/>
    <w:rsid w:val="00E22C3B"/>
    <w:rsid w:val="00E22D99"/>
    <w:rsid w:val="00E22F2C"/>
    <w:rsid w:val="00E2324C"/>
    <w:rsid w:val="00E238EC"/>
    <w:rsid w:val="00E23D48"/>
    <w:rsid w:val="00E2431B"/>
    <w:rsid w:val="00E243DE"/>
    <w:rsid w:val="00E244D8"/>
    <w:rsid w:val="00E248F5"/>
    <w:rsid w:val="00E249FF"/>
    <w:rsid w:val="00E24A57"/>
    <w:rsid w:val="00E24C3A"/>
    <w:rsid w:val="00E24E3A"/>
    <w:rsid w:val="00E251E0"/>
    <w:rsid w:val="00E2555D"/>
    <w:rsid w:val="00E25D2E"/>
    <w:rsid w:val="00E2659C"/>
    <w:rsid w:val="00E26D63"/>
    <w:rsid w:val="00E26F09"/>
    <w:rsid w:val="00E27172"/>
    <w:rsid w:val="00E275D3"/>
    <w:rsid w:val="00E27792"/>
    <w:rsid w:val="00E278B7"/>
    <w:rsid w:val="00E279E5"/>
    <w:rsid w:val="00E27B19"/>
    <w:rsid w:val="00E27CB5"/>
    <w:rsid w:val="00E27E91"/>
    <w:rsid w:val="00E304AD"/>
    <w:rsid w:val="00E30B03"/>
    <w:rsid w:val="00E30DD6"/>
    <w:rsid w:val="00E315C3"/>
    <w:rsid w:val="00E31901"/>
    <w:rsid w:val="00E31975"/>
    <w:rsid w:val="00E32019"/>
    <w:rsid w:val="00E32102"/>
    <w:rsid w:val="00E3241A"/>
    <w:rsid w:val="00E32454"/>
    <w:rsid w:val="00E32776"/>
    <w:rsid w:val="00E327B2"/>
    <w:rsid w:val="00E32938"/>
    <w:rsid w:val="00E32CAF"/>
    <w:rsid w:val="00E33112"/>
    <w:rsid w:val="00E335C0"/>
    <w:rsid w:val="00E33727"/>
    <w:rsid w:val="00E33FDF"/>
    <w:rsid w:val="00E346A5"/>
    <w:rsid w:val="00E347EB"/>
    <w:rsid w:val="00E34880"/>
    <w:rsid w:val="00E34916"/>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35AA"/>
    <w:rsid w:val="00E43DA8"/>
    <w:rsid w:val="00E43E9A"/>
    <w:rsid w:val="00E4410F"/>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A76"/>
    <w:rsid w:val="00E56ABF"/>
    <w:rsid w:val="00E56AF3"/>
    <w:rsid w:val="00E56E38"/>
    <w:rsid w:val="00E56F7A"/>
    <w:rsid w:val="00E5730D"/>
    <w:rsid w:val="00E57C37"/>
    <w:rsid w:val="00E603B4"/>
    <w:rsid w:val="00E618A5"/>
    <w:rsid w:val="00E6197B"/>
    <w:rsid w:val="00E61DB9"/>
    <w:rsid w:val="00E6215C"/>
    <w:rsid w:val="00E62524"/>
    <w:rsid w:val="00E62877"/>
    <w:rsid w:val="00E6287F"/>
    <w:rsid w:val="00E6304E"/>
    <w:rsid w:val="00E63241"/>
    <w:rsid w:val="00E632F6"/>
    <w:rsid w:val="00E6391C"/>
    <w:rsid w:val="00E63B39"/>
    <w:rsid w:val="00E63D9B"/>
    <w:rsid w:val="00E63F22"/>
    <w:rsid w:val="00E63F84"/>
    <w:rsid w:val="00E640F0"/>
    <w:rsid w:val="00E641BC"/>
    <w:rsid w:val="00E64B29"/>
    <w:rsid w:val="00E653AE"/>
    <w:rsid w:val="00E655F6"/>
    <w:rsid w:val="00E658A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523"/>
    <w:rsid w:val="00E70684"/>
    <w:rsid w:val="00E70A7F"/>
    <w:rsid w:val="00E70F71"/>
    <w:rsid w:val="00E712D6"/>
    <w:rsid w:val="00E718A7"/>
    <w:rsid w:val="00E71A4B"/>
    <w:rsid w:val="00E71E84"/>
    <w:rsid w:val="00E72119"/>
    <w:rsid w:val="00E72152"/>
    <w:rsid w:val="00E721DB"/>
    <w:rsid w:val="00E7259B"/>
    <w:rsid w:val="00E729EF"/>
    <w:rsid w:val="00E72F92"/>
    <w:rsid w:val="00E7314D"/>
    <w:rsid w:val="00E73BDE"/>
    <w:rsid w:val="00E73DEB"/>
    <w:rsid w:val="00E7408D"/>
    <w:rsid w:val="00E743A6"/>
    <w:rsid w:val="00E743DF"/>
    <w:rsid w:val="00E75D10"/>
    <w:rsid w:val="00E75E09"/>
    <w:rsid w:val="00E7673B"/>
    <w:rsid w:val="00E7677C"/>
    <w:rsid w:val="00E774CE"/>
    <w:rsid w:val="00E7753A"/>
    <w:rsid w:val="00E77606"/>
    <w:rsid w:val="00E77717"/>
    <w:rsid w:val="00E77CA1"/>
    <w:rsid w:val="00E77CF3"/>
    <w:rsid w:val="00E8067E"/>
    <w:rsid w:val="00E80D7E"/>
    <w:rsid w:val="00E814C5"/>
    <w:rsid w:val="00E814DD"/>
    <w:rsid w:val="00E81DB4"/>
    <w:rsid w:val="00E81EE4"/>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F68"/>
    <w:rsid w:val="00E8754B"/>
    <w:rsid w:val="00E90351"/>
    <w:rsid w:val="00E9037D"/>
    <w:rsid w:val="00E9073E"/>
    <w:rsid w:val="00E90B84"/>
    <w:rsid w:val="00E90EF2"/>
    <w:rsid w:val="00E90F00"/>
    <w:rsid w:val="00E91380"/>
    <w:rsid w:val="00E91787"/>
    <w:rsid w:val="00E918ED"/>
    <w:rsid w:val="00E91B26"/>
    <w:rsid w:val="00E92319"/>
    <w:rsid w:val="00E923FD"/>
    <w:rsid w:val="00E9271E"/>
    <w:rsid w:val="00E9279B"/>
    <w:rsid w:val="00E92894"/>
    <w:rsid w:val="00E92D1B"/>
    <w:rsid w:val="00E92FFB"/>
    <w:rsid w:val="00E930FF"/>
    <w:rsid w:val="00E934AB"/>
    <w:rsid w:val="00E93511"/>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A60"/>
    <w:rsid w:val="00EA0AD7"/>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F32"/>
    <w:rsid w:val="00EB00F3"/>
    <w:rsid w:val="00EB026C"/>
    <w:rsid w:val="00EB0B39"/>
    <w:rsid w:val="00EB0DC6"/>
    <w:rsid w:val="00EB0ED5"/>
    <w:rsid w:val="00EB1A3E"/>
    <w:rsid w:val="00EB1A5D"/>
    <w:rsid w:val="00EB1C23"/>
    <w:rsid w:val="00EB1E49"/>
    <w:rsid w:val="00EB2252"/>
    <w:rsid w:val="00EB2B81"/>
    <w:rsid w:val="00EB2D62"/>
    <w:rsid w:val="00EB3233"/>
    <w:rsid w:val="00EB37CC"/>
    <w:rsid w:val="00EB3A2E"/>
    <w:rsid w:val="00EB3AFB"/>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6E0"/>
    <w:rsid w:val="00EC2811"/>
    <w:rsid w:val="00EC2A1E"/>
    <w:rsid w:val="00EC2A7E"/>
    <w:rsid w:val="00EC3D3B"/>
    <w:rsid w:val="00EC42D2"/>
    <w:rsid w:val="00EC4443"/>
    <w:rsid w:val="00EC4A9A"/>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EFE"/>
    <w:rsid w:val="00F03048"/>
    <w:rsid w:val="00F03539"/>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34C"/>
    <w:rsid w:val="00F103C8"/>
    <w:rsid w:val="00F10435"/>
    <w:rsid w:val="00F106EC"/>
    <w:rsid w:val="00F10B31"/>
    <w:rsid w:val="00F10E87"/>
    <w:rsid w:val="00F10F46"/>
    <w:rsid w:val="00F111EE"/>
    <w:rsid w:val="00F11222"/>
    <w:rsid w:val="00F11330"/>
    <w:rsid w:val="00F114E1"/>
    <w:rsid w:val="00F116C8"/>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B3"/>
    <w:rsid w:val="00F24370"/>
    <w:rsid w:val="00F24654"/>
    <w:rsid w:val="00F2469C"/>
    <w:rsid w:val="00F24B57"/>
    <w:rsid w:val="00F24C0E"/>
    <w:rsid w:val="00F24CC3"/>
    <w:rsid w:val="00F24CE8"/>
    <w:rsid w:val="00F24F4C"/>
    <w:rsid w:val="00F259BB"/>
    <w:rsid w:val="00F25B6E"/>
    <w:rsid w:val="00F25E3E"/>
    <w:rsid w:val="00F26536"/>
    <w:rsid w:val="00F26680"/>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B91"/>
    <w:rsid w:val="00F46EE0"/>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743"/>
    <w:rsid w:val="00F670FC"/>
    <w:rsid w:val="00F675B9"/>
    <w:rsid w:val="00F67761"/>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8B7"/>
    <w:rsid w:val="00F74C4E"/>
    <w:rsid w:val="00F75004"/>
    <w:rsid w:val="00F7584D"/>
    <w:rsid w:val="00F75D9B"/>
    <w:rsid w:val="00F76306"/>
    <w:rsid w:val="00F7646F"/>
    <w:rsid w:val="00F765CA"/>
    <w:rsid w:val="00F767B1"/>
    <w:rsid w:val="00F76AA5"/>
    <w:rsid w:val="00F76C66"/>
    <w:rsid w:val="00F77B9E"/>
    <w:rsid w:val="00F77C74"/>
    <w:rsid w:val="00F80119"/>
    <w:rsid w:val="00F80196"/>
    <w:rsid w:val="00F80349"/>
    <w:rsid w:val="00F80A59"/>
    <w:rsid w:val="00F80C80"/>
    <w:rsid w:val="00F81148"/>
    <w:rsid w:val="00F818B0"/>
    <w:rsid w:val="00F82787"/>
    <w:rsid w:val="00F82845"/>
    <w:rsid w:val="00F82BD0"/>
    <w:rsid w:val="00F83B71"/>
    <w:rsid w:val="00F83C01"/>
    <w:rsid w:val="00F84338"/>
    <w:rsid w:val="00F844C3"/>
    <w:rsid w:val="00F8480A"/>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8E5"/>
    <w:rsid w:val="00F9191C"/>
    <w:rsid w:val="00F9234A"/>
    <w:rsid w:val="00F92488"/>
    <w:rsid w:val="00F924B0"/>
    <w:rsid w:val="00F92BA5"/>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AD3"/>
    <w:rsid w:val="00F965CB"/>
    <w:rsid w:val="00F96827"/>
    <w:rsid w:val="00F96BB5"/>
    <w:rsid w:val="00F96DA4"/>
    <w:rsid w:val="00F9728A"/>
    <w:rsid w:val="00F972A2"/>
    <w:rsid w:val="00F972D8"/>
    <w:rsid w:val="00F97346"/>
    <w:rsid w:val="00F97E72"/>
    <w:rsid w:val="00F97EC5"/>
    <w:rsid w:val="00FA0094"/>
    <w:rsid w:val="00FA042A"/>
    <w:rsid w:val="00FA0F2E"/>
    <w:rsid w:val="00FA110D"/>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A1A"/>
    <w:rsid w:val="00FA7B44"/>
    <w:rsid w:val="00FA7C9F"/>
    <w:rsid w:val="00FB0567"/>
    <w:rsid w:val="00FB05F7"/>
    <w:rsid w:val="00FB083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455B"/>
    <w:rsid w:val="00FB4CA4"/>
    <w:rsid w:val="00FB4D27"/>
    <w:rsid w:val="00FB4FBE"/>
    <w:rsid w:val="00FB5095"/>
    <w:rsid w:val="00FB5A0C"/>
    <w:rsid w:val="00FB5C5C"/>
    <w:rsid w:val="00FB5D5C"/>
    <w:rsid w:val="00FB5DCD"/>
    <w:rsid w:val="00FB640E"/>
    <w:rsid w:val="00FB6981"/>
    <w:rsid w:val="00FB703E"/>
    <w:rsid w:val="00FB73E1"/>
    <w:rsid w:val="00FB746D"/>
    <w:rsid w:val="00FB7551"/>
    <w:rsid w:val="00FC0450"/>
    <w:rsid w:val="00FC0498"/>
    <w:rsid w:val="00FC051F"/>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544"/>
    <w:rsid w:val="00FD1C5D"/>
    <w:rsid w:val="00FD1D3E"/>
    <w:rsid w:val="00FD1D54"/>
    <w:rsid w:val="00FD1D91"/>
    <w:rsid w:val="00FD209B"/>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7B51"/>
    <w:rsid w:val="00FD7C66"/>
    <w:rsid w:val="00FE03D9"/>
    <w:rsid w:val="00FE0630"/>
    <w:rsid w:val="00FE0728"/>
    <w:rsid w:val="00FE084F"/>
    <w:rsid w:val="00FE0FBD"/>
    <w:rsid w:val="00FE0FF8"/>
    <w:rsid w:val="00FE12AC"/>
    <w:rsid w:val="00FE17F3"/>
    <w:rsid w:val="00FE184B"/>
    <w:rsid w:val="00FE18A5"/>
    <w:rsid w:val="00FE2009"/>
    <w:rsid w:val="00FE22E1"/>
    <w:rsid w:val="00FE264B"/>
    <w:rsid w:val="00FE2DDF"/>
    <w:rsid w:val="00FE2F08"/>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124D"/>
    <w:rsid w:val="00FF1727"/>
    <w:rsid w:val="00FF186C"/>
    <w:rsid w:val="00FF18D3"/>
    <w:rsid w:val="00FF19F4"/>
    <w:rsid w:val="00FF1AD8"/>
    <w:rsid w:val="00FF1B73"/>
    <w:rsid w:val="00FF1E0F"/>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rules v:ext="edit">
        <o:r id="V:Rule1" type="connector" idref="#_x0000_s1038"/>
        <o:r id="V:Rule2" type="connector" idref="#_x0000_s1040"/>
        <o:r id="V:Rule3" type="connector" idref="#_x0000_s1039"/>
        <o:r id="V:Rule4" type="connector" idref="#_x0000_s1043"/>
        <o:r id="V:Rule5" type="connector" idref="#_x0000_s1044"/>
        <o:r id="V:Rule6" type="connector" idref="#_x0000_s1042"/>
        <o:r id="V:Rule7" type="connector" idref="#_x0000_s1041"/>
        <o:r id="V:Rule8" type="connector" idref="#_x0000_s1045"/>
        <o:r id="V:Rule9" type="connector" idref="#_x0000_s1046"/>
        <o:r id="V:Rule10" type="connector" idref="#_x0000_s1047"/>
        <o:r id="V:Rule11" type="connector" idref="#_x0000_s1048"/>
        <o:r id="V:Rule12"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3ED063A857B515DC08E1EF56CBA56CB04F24043799E5B9684F50525BA4B5930C09E00A64EF5R8HAJ" TargetMode="External"/><Relationship Id="rId18" Type="http://schemas.openxmlformats.org/officeDocument/2006/relationships/hyperlink" Target="consultantplus://offline/ref=D33B6458BA1A84D24D3952192970368EE60BE72CDD86BF57CCC04FEEBAh8rCH" TargetMode="External"/><Relationship Id="rId26" Type="http://schemas.openxmlformats.org/officeDocument/2006/relationships/hyperlink" Target="consultantplus://offline/main?base=LAW;n=117146;fld=134;dst=100041" TargetMode="External"/><Relationship Id="rId39" Type="http://schemas.openxmlformats.org/officeDocument/2006/relationships/hyperlink" Target="consultantplus://offline/ref=3476402B7BAA774A31DD83344ED6DA8B1B3B686EA3B142EFAA2BC84698S7nFE" TargetMode="External"/><Relationship Id="rId21" Type="http://schemas.openxmlformats.org/officeDocument/2006/relationships/hyperlink" Target="consultantplus://offline/ref=6A99C399414D1D29D4CEBA1910DA8D4C27A38CC4E6FB290775353EEC3B481E39F37E16378FE21FG" TargetMode="External"/><Relationship Id="rId34" Type="http://schemas.openxmlformats.org/officeDocument/2006/relationships/hyperlink" Target="consultantplus://offline/ref=4D93CD72461895F6C79CA0D35B1D4773062F03BF1CDDF459AD921C6E2AX718F" TargetMode="External"/><Relationship Id="rId42" Type="http://schemas.openxmlformats.org/officeDocument/2006/relationships/hyperlink" Target="consultantplus://offline/ref=3476402B7BAA774A31DD83344ED6DA8B1B356C6EA7B942EFAA2BC84698S7nFE" TargetMode="External"/><Relationship Id="rId47" Type="http://schemas.openxmlformats.org/officeDocument/2006/relationships/hyperlink" Target="consultantplus://offline/ref=EDEB0128DA12F6A9913905B992AE287C828CDB068A7191CD3438726F08b1Z8G" TargetMode="External"/><Relationship Id="rId50" Type="http://schemas.openxmlformats.org/officeDocument/2006/relationships/hyperlink" Target="consultantplus://offline/ref=EDEB0128DA12F6A9913905B992AE287C8283D805867C91CD3438726F08b1Z8G" TargetMode="External"/><Relationship Id="rId55" Type="http://schemas.openxmlformats.org/officeDocument/2006/relationships/hyperlink" Target="consultantplus://offline/ref=EDEB0128DA12F6A9913905B992AE287C8687DC0E8A73CCC73C617E6Db0ZFG" TargetMode="External"/><Relationship Id="rId63" Type="http://schemas.openxmlformats.org/officeDocument/2006/relationships/hyperlink" Target="http://www.sergievsk.ru/" TargetMode="External"/><Relationship Id="rId68" Type="http://schemas.openxmlformats.org/officeDocument/2006/relationships/image" Target="media/image6.png"/><Relationship Id="rId7" Type="http://schemas.openxmlformats.org/officeDocument/2006/relationships/footnotes" Target="foot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consultantplus://offline/ref=D33B6458BA1A84D24D3952192970368EE60BE72CDD86BF57CCC04FEEBAh8rCH" TargetMode="External"/><Relationship Id="rId29" Type="http://schemas.openxmlformats.org/officeDocument/2006/relationships/hyperlink" Target="consultantplus://offline/main?base=LAW;n=117142;fld=134" TargetMode="External"/><Relationship Id="rId11" Type="http://schemas.openxmlformats.org/officeDocument/2006/relationships/hyperlink" Target="consultantplus://offline/ref=F476AA5D207373894307164696647E371281295A0B6FECDB94504AD05A7DE02247011334D282FB0DJ4QDF" TargetMode="External"/><Relationship Id="rId24" Type="http://schemas.openxmlformats.org/officeDocument/2006/relationships/hyperlink" Target="consultantplus://offline/ref=1CFF72D44F16AC063B04651D4A998506BD4567B1201AB2BC24E06DF2A6uCf0G" TargetMode="External"/><Relationship Id="rId32" Type="http://schemas.openxmlformats.org/officeDocument/2006/relationships/hyperlink" Target="consultantplus://offline/main?base=LAW;n=109044;fld=134" TargetMode="External"/><Relationship Id="rId37" Type="http://schemas.openxmlformats.org/officeDocument/2006/relationships/hyperlink" Target="consultantplus://offline/ref=3476402B7BAA774A31DD83344ED6DA8B1B356C6EA7B942EFAA2BC84698S7nFE" TargetMode="External"/><Relationship Id="rId40" Type="http://schemas.openxmlformats.org/officeDocument/2006/relationships/hyperlink" Target="consultantplus://offline/ref=4D93CD72461895F6C79CA0D35B1D4773062F03BF1CDDF459AD921C6E2AX718F" TargetMode="External"/><Relationship Id="rId45" Type="http://schemas.openxmlformats.org/officeDocument/2006/relationships/hyperlink" Target="consultantplus://offline/ref=7AA05E281E1EE4EB298849F1BF6FCB2DEEDE41D912A4F64014BB7DV0a2L" TargetMode="External"/><Relationship Id="rId53" Type="http://schemas.openxmlformats.org/officeDocument/2006/relationships/hyperlink" Target="consultantplus://offline/ref=EDEB0128DA12F6A9913905B992AE287C828CDB00807C91CD3438726F08b1Z8G" TargetMode="External"/><Relationship Id="rId58" Type="http://schemas.openxmlformats.org/officeDocument/2006/relationships/image" Target="media/image1.jpeg"/><Relationship Id="rId66" Type="http://schemas.openxmlformats.org/officeDocument/2006/relationships/hyperlink" Target="consultantplus://offline/main?base=RLAW256;n=35354;fld=134;dst=100125"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23ED063A857B515DC08E1EF56CBA56CB04F24043799E5B9684F50525BA4B5930C09E00A24CF2892CRBHCJ" TargetMode="External"/><Relationship Id="rId23" Type="http://schemas.openxmlformats.org/officeDocument/2006/relationships/hyperlink" Target="consultantplus://offline/ref=6449EFEBCCAE3FD56B1181B5133DD3044FBBDEE937FAA7F4FF288662E9pDf5F" TargetMode="External"/><Relationship Id="rId28" Type="http://schemas.openxmlformats.org/officeDocument/2006/relationships/hyperlink" Target="consultantplus://offline/main?base=LAW;n=95783;fld=134" TargetMode="External"/><Relationship Id="rId36" Type="http://schemas.openxmlformats.org/officeDocument/2006/relationships/hyperlink" Target="consultantplus://offline/ref=7723DE0575FB94B2D115DB4C09269D097B9047409CAD7CEC818E4832E3f4X7H" TargetMode="External"/><Relationship Id="rId49" Type="http://schemas.openxmlformats.org/officeDocument/2006/relationships/hyperlink" Target="consultantplus://offline/ref=7AA05E281E1EE4EB298849F1BF6FCB2DEDD145DB1AF7A14245EE730785V3aFL" TargetMode="External"/><Relationship Id="rId57" Type="http://schemas.openxmlformats.org/officeDocument/2006/relationships/hyperlink" Target="consultantplus://offline/ref=39394CC224C55A8DB511D81DC8E907FBBA3FEADF204A1B84C1F285F943828AE8DDC1CAA338EFF910A4m7L" TargetMode="External"/><Relationship Id="rId61" Type="http://schemas.openxmlformats.org/officeDocument/2006/relationships/image" Target="media/image4.png"/><Relationship Id="rId10" Type="http://schemas.openxmlformats.org/officeDocument/2006/relationships/hyperlink" Target="consultantplus://offline/ref=016AB77AEF6DEA8AC6B86BB253E21E8D963CECFB4500854EAA5C55FDC8DC1A04536F8BEDD841EEECuD0AK" TargetMode="External"/><Relationship Id="rId19" Type="http://schemas.openxmlformats.org/officeDocument/2006/relationships/hyperlink" Target="consultantplus://offline/ref=D33B6458BA1A84D24D3952192970368EE60BE72CDD86BF57CCC04FEEBAh8rCH" TargetMode="External"/><Relationship Id="rId31" Type="http://schemas.openxmlformats.org/officeDocument/2006/relationships/hyperlink" Target="consultantplus://offline/main?base=LAW;n=116707;fld=134" TargetMode="External"/><Relationship Id="rId44" Type="http://schemas.openxmlformats.org/officeDocument/2006/relationships/hyperlink" Target="consultantplus://offline/ref=7267C2536E627B306682E5EC4650A40989A2140B267FF0BAD06339DBDCJCI" TargetMode="External"/><Relationship Id="rId52" Type="http://schemas.openxmlformats.org/officeDocument/2006/relationships/hyperlink" Target="consultantplus://offline/ref=EDEB0128DA12F6A9913905B992AE287C8283DA01877C91CD3438726F08b1Z8G" TargetMode="External"/><Relationship Id="rId60" Type="http://schemas.openxmlformats.org/officeDocument/2006/relationships/image" Target="media/image3.jpeg"/><Relationship Id="rId65" Type="http://schemas.openxmlformats.org/officeDocument/2006/relationships/hyperlink" Target="http://www.sergievsk.ru/" TargetMode="External"/><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consultantplus://offline/ref=C1275B7CBCD3C5F3CD9D66A8632F9EBD893517742073648DC5F5072397D70943FA170B2272005583w5N9F" TargetMode="External"/><Relationship Id="rId14" Type="http://schemas.openxmlformats.org/officeDocument/2006/relationships/hyperlink" Target="consultantplus://offline/ref=23ED063A857B515DC08E1EF56CBA56CB04F24043799E5B9684F50525BA4B5930C09E00A64EF5R8H8J" TargetMode="External"/><Relationship Id="rId22" Type="http://schemas.openxmlformats.org/officeDocument/2006/relationships/hyperlink" Target="consultantplus://offline/ref=A2D69AC08064922D32287949DDED4C1F7185121073B95DDE6435D8W8qAF" TargetMode="External"/><Relationship Id="rId27" Type="http://schemas.openxmlformats.org/officeDocument/2006/relationships/hyperlink" Target="consultantplus://offline/main?base=LAW;n=116657;fld=134;dst=100009" TargetMode="External"/><Relationship Id="rId30" Type="http://schemas.openxmlformats.org/officeDocument/2006/relationships/hyperlink" Target="consultantplus://offline/main?base=LAW;n=78820;fld=134" TargetMode="External"/><Relationship Id="rId35" Type="http://schemas.openxmlformats.org/officeDocument/2006/relationships/hyperlink" Target="consultantplus://offline/ref=4D93CD72461895F6C79CA0D35B1D4773062F06BA1BD1F459AD921C6E2AX718F" TargetMode="External"/><Relationship Id="rId43" Type="http://schemas.openxmlformats.org/officeDocument/2006/relationships/hyperlink" Target="consultantplus://offline/ref=887E91C36ADB58227A16574B456A73B5F10FA3A4562B4AE68FC6962By8IAN" TargetMode="External"/><Relationship Id="rId48" Type="http://schemas.openxmlformats.org/officeDocument/2006/relationships/hyperlink" Target="consultantplus://offline/ref=EDEB0128DA12F6A9913905B992AE287C828CDB06857B91CD3438726F08b1Z8G" TargetMode="External"/><Relationship Id="rId56" Type="http://schemas.openxmlformats.org/officeDocument/2006/relationships/hyperlink" Target="consultantplus://offline/ref=39394CC224C55A8DB511D81DC8E907FBBA3FEADF204A1B84C1F285F943828AE8DDC1CAA338EFF910A4m7L" TargetMode="External"/><Relationship Id="rId64" Type="http://schemas.openxmlformats.org/officeDocument/2006/relationships/hyperlink" Target="http://www.sergievsk.ru/" TargetMode="External"/><Relationship Id="rId69"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hyperlink" Target="consultantplus://offline/ref=EDEB0128DA12F6A9913905B992AE287C8283D805867C91CD3438726F08b1Z8G"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consultantplus://offline/ref=23ED063A857B515DC08E1EF56CBA56CB04F24043799E5B9684F50525BA4B5930C09E00A64EF5R8HCJ" TargetMode="External"/><Relationship Id="rId17" Type="http://schemas.openxmlformats.org/officeDocument/2006/relationships/hyperlink" Target="consultantplus://offline/ref=D33B6458BA1A84D24D3952192970368EE60BE72CDD86BF57CCC04FEEBAh8rCH" TargetMode="External"/><Relationship Id="rId25" Type="http://schemas.openxmlformats.org/officeDocument/2006/relationships/hyperlink" Target="consultantplus://offline/ref=4E092DDDE7348A01EE87759CC30571AFC1AE9EABA495B27F54627548544B6EA4C007F9FC8F6AC8D0l2r1F" TargetMode="External"/><Relationship Id="rId33" Type="http://schemas.openxmlformats.org/officeDocument/2006/relationships/hyperlink" Target="consultantplus://offline/ref=4D93CD72461895F6C79CA0D35B1D4773052002B81382A35BFCC712X61BF" TargetMode="External"/><Relationship Id="rId38" Type="http://schemas.openxmlformats.org/officeDocument/2006/relationships/hyperlink" Target="consultantplus://offline/ref=3476402B7BAA774A31DD83344ED6DA8B1B3A6F6CA3B442EFAA2BC84698S7nFE" TargetMode="External"/><Relationship Id="rId46" Type="http://schemas.openxmlformats.org/officeDocument/2006/relationships/hyperlink" Target="consultantplus://offline/ref=7AA05E281E1EE4EB298849F1BF6FCB2DEDDE44DB18F2A14245EE730785V3aFL" TargetMode="External"/><Relationship Id="rId59" Type="http://schemas.openxmlformats.org/officeDocument/2006/relationships/image" Target="media/image2.jpeg"/><Relationship Id="rId67" Type="http://schemas.openxmlformats.org/officeDocument/2006/relationships/image" Target="media/image5.png"/><Relationship Id="rId20" Type="http://schemas.openxmlformats.org/officeDocument/2006/relationships/hyperlink" Target="consultantplus://offline/ref=6A99C399414D1D29D4CEBA1910DA8D4C27A38CC4E6FB290775353EEC3B481E39F37E16328D2C22C5E315G" TargetMode="External"/><Relationship Id="rId41" Type="http://schemas.openxmlformats.org/officeDocument/2006/relationships/hyperlink" Target="consultantplus://offline/ref=4D93CD72461895F6C79CA0D35B1D4773062F06BA1BD1F459AD921C6E2AX718F" TargetMode="External"/><Relationship Id="rId54" Type="http://schemas.openxmlformats.org/officeDocument/2006/relationships/hyperlink" Target="consultantplus://offline/ref=EDEB0128DA12F6A9913905B992AE287C8683D0028573CCC73C617E6Db0ZFG" TargetMode="External"/><Relationship Id="rId62" Type="http://schemas.openxmlformats.org/officeDocument/2006/relationships/hyperlink" Target="http://www.sergievsk.ru/" TargetMode="External"/><Relationship Id="rId70" Type="http://schemas.openxmlformats.org/officeDocument/2006/relationships/image" Target="media/image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B92E2-EECF-4EE3-8321-896D841F4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19322</TotalTime>
  <Pages>29</Pages>
  <Words>45746</Words>
  <Characters>260753</Characters>
  <Application>Microsoft Office Word</Application>
  <DocSecurity>0</DocSecurity>
  <Lines>2172</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305888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8236</cp:revision>
  <cp:lastPrinted>2014-09-10T09:08:00Z</cp:lastPrinted>
  <dcterms:created xsi:type="dcterms:W3CDTF">2014-06-25T06:36:00Z</dcterms:created>
  <dcterms:modified xsi:type="dcterms:W3CDTF">2016-02-12T12:32:00Z</dcterms:modified>
</cp:coreProperties>
</file>